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7A8" w:rsidRPr="0043520D" w:rsidRDefault="00A847A8" w:rsidP="00606F8D">
      <w:pPr>
        <w:ind w:right="-1"/>
        <w:jc w:val="center"/>
        <w:rPr>
          <w:sz w:val="8"/>
          <w:szCs w:val="20"/>
        </w:rPr>
      </w:pPr>
    </w:p>
    <w:p w:rsidR="00A847A8" w:rsidRPr="0043520D" w:rsidRDefault="00A847A8" w:rsidP="00606F8D">
      <w:pPr>
        <w:ind w:right="-1"/>
        <w:jc w:val="center"/>
        <w:rPr>
          <w:sz w:val="8"/>
          <w:szCs w:val="20"/>
        </w:rPr>
      </w:pPr>
    </w:p>
    <w:p w:rsidR="00A847A8" w:rsidRPr="0043520D" w:rsidRDefault="00A847A8" w:rsidP="00606F8D">
      <w:pPr>
        <w:ind w:right="-1"/>
        <w:jc w:val="center"/>
        <w:rPr>
          <w:sz w:val="8"/>
          <w:szCs w:val="20"/>
        </w:rPr>
      </w:pPr>
    </w:p>
    <w:p w:rsidR="00A847A8" w:rsidRPr="0043520D" w:rsidRDefault="00A847A8" w:rsidP="00FB1750">
      <w:pPr>
        <w:jc w:val="center"/>
        <w:rPr>
          <w:sz w:val="28"/>
          <w:lang w:val="en-US"/>
        </w:rPr>
      </w:pPr>
      <w:r w:rsidRPr="006C0ECC">
        <w:rPr>
          <w:noProof/>
          <w:sz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38.25pt;visibility:visible">
            <v:imagedata r:id="rId7" o:title=""/>
          </v:shape>
        </w:pict>
      </w:r>
    </w:p>
    <w:p w:rsidR="00A847A8" w:rsidRPr="0043520D" w:rsidRDefault="00A847A8" w:rsidP="00FB1750">
      <w:pPr>
        <w:jc w:val="center"/>
        <w:rPr>
          <w:b/>
          <w:sz w:val="28"/>
        </w:rPr>
      </w:pPr>
      <w:r w:rsidRPr="0043520D">
        <w:rPr>
          <w:b/>
          <w:sz w:val="28"/>
        </w:rPr>
        <w:t xml:space="preserve">ТЕРРИТОРИАЛЬНАЯ  ИЗБИРАТЕЛЬНАЯ КОМИССИЯ </w:t>
      </w:r>
    </w:p>
    <w:p w:rsidR="00A847A8" w:rsidRPr="0043520D" w:rsidRDefault="00A847A8" w:rsidP="00FB1750">
      <w:pPr>
        <w:jc w:val="center"/>
        <w:rPr>
          <w:b/>
          <w:sz w:val="22"/>
        </w:rPr>
      </w:pPr>
      <w:r>
        <w:rPr>
          <w:b/>
          <w:sz w:val="28"/>
        </w:rPr>
        <w:t>МОРОЗОВСКОГО</w:t>
      </w:r>
      <w:r w:rsidRPr="0043520D">
        <w:rPr>
          <w:b/>
          <w:sz w:val="28"/>
        </w:rPr>
        <w:t xml:space="preserve"> РАЙОНА РОСТОВСКОЙ ОБЛАСТИ</w:t>
      </w:r>
    </w:p>
    <w:p w:rsidR="00A847A8" w:rsidRPr="0043520D" w:rsidRDefault="00A847A8" w:rsidP="00FB1750">
      <w:pPr>
        <w:jc w:val="center"/>
        <w:rPr>
          <w:b/>
          <w:sz w:val="28"/>
          <w:szCs w:val="28"/>
        </w:rPr>
      </w:pPr>
    </w:p>
    <w:p w:rsidR="00A847A8" w:rsidRPr="0043520D" w:rsidRDefault="00A847A8" w:rsidP="00FB1750">
      <w:pPr>
        <w:jc w:val="center"/>
        <w:rPr>
          <w:b/>
          <w:sz w:val="28"/>
          <w:szCs w:val="28"/>
        </w:rPr>
      </w:pPr>
      <w:r w:rsidRPr="0043520D">
        <w:rPr>
          <w:b/>
          <w:sz w:val="28"/>
          <w:szCs w:val="28"/>
        </w:rPr>
        <w:t>ПОСТАНОВЛЕНИЕ</w:t>
      </w:r>
    </w:p>
    <w:p w:rsidR="00A847A8" w:rsidRPr="0043520D" w:rsidRDefault="00A847A8" w:rsidP="00FB1750">
      <w:pPr>
        <w:jc w:val="center"/>
        <w:rPr>
          <w:b/>
          <w:sz w:val="28"/>
          <w:szCs w:val="28"/>
        </w:rPr>
      </w:pPr>
    </w:p>
    <w:p w:rsidR="00A847A8" w:rsidRPr="0043520D" w:rsidRDefault="00A847A8" w:rsidP="00FB1750">
      <w:pPr>
        <w:jc w:val="center"/>
        <w:rPr>
          <w:sz w:val="28"/>
          <w:szCs w:val="28"/>
        </w:rPr>
      </w:pPr>
      <w:r>
        <w:rPr>
          <w:sz w:val="28"/>
          <w:szCs w:val="28"/>
        </w:rPr>
        <w:t>28</w:t>
      </w:r>
      <w:r w:rsidRPr="0043520D">
        <w:rPr>
          <w:sz w:val="28"/>
          <w:szCs w:val="28"/>
        </w:rPr>
        <w:t xml:space="preserve"> июня </w:t>
      </w:r>
      <w:smartTag w:uri="urn:schemas-microsoft-com:office:smarttags" w:element="metricconverter">
        <w:smartTagPr>
          <w:attr w:name="ProductID" w:val="2020 г"/>
        </w:smartTagPr>
        <w:r w:rsidRPr="0043520D">
          <w:rPr>
            <w:sz w:val="28"/>
            <w:szCs w:val="28"/>
          </w:rPr>
          <w:t>2020 г</w:t>
        </w:r>
      </w:smartTag>
      <w:r w:rsidRPr="0043520D">
        <w:rPr>
          <w:sz w:val="28"/>
          <w:szCs w:val="28"/>
        </w:rPr>
        <w:t xml:space="preserve">.                                                                  </w:t>
      </w:r>
      <w:r>
        <w:rPr>
          <w:sz w:val="28"/>
          <w:szCs w:val="28"/>
        </w:rPr>
        <w:t xml:space="preserve">                         № 13-15</w:t>
      </w:r>
    </w:p>
    <w:p w:rsidR="00A847A8" w:rsidRPr="0043520D" w:rsidRDefault="00A847A8" w:rsidP="00FB175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Морозовск</w:t>
      </w:r>
    </w:p>
    <w:p w:rsidR="00A847A8" w:rsidRPr="0043520D" w:rsidRDefault="00A847A8" w:rsidP="00FB1750">
      <w:pPr>
        <w:jc w:val="center"/>
        <w:rPr>
          <w:b/>
          <w:sz w:val="28"/>
        </w:rPr>
      </w:pPr>
    </w:p>
    <w:p w:rsidR="00A847A8" w:rsidRPr="0043520D" w:rsidRDefault="00A847A8" w:rsidP="00FB1750">
      <w:pPr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7230"/>
      </w:tblGrid>
      <w:tr w:rsidR="00A847A8" w:rsidRPr="0043520D" w:rsidTr="00606F8D">
        <w:trPr>
          <w:trHeight w:val="1830"/>
          <w:jc w:val="center"/>
        </w:trPr>
        <w:tc>
          <w:tcPr>
            <w:tcW w:w="7230" w:type="dxa"/>
          </w:tcPr>
          <w:p w:rsidR="00A847A8" w:rsidRPr="0043520D" w:rsidRDefault="00A847A8" w:rsidP="00606F8D">
            <w:pPr>
              <w:jc w:val="both"/>
              <w:rPr>
                <w:b/>
                <w:sz w:val="28"/>
                <w:szCs w:val="28"/>
              </w:rPr>
            </w:pPr>
            <w:r w:rsidRPr="0043520D">
              <w:rPr>
                <w:b/>
                <w:sz w:val="28"/>
                <w:szCs w:val="28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</w:t>
            </w:r>
            <w:r>
              <w:rPr>
                <w:b/>
                <w:sz w:val="28"/>
                <w:szCs w:val="28"/>
              </w:rPr>
              <w:t xml:space="preserve">избирательную комиссию Морозовского </w:t>
            </w:r>
            <w:r w:rsidRPr="0043520D">
              <w:rPr>
                <w:b/>
                <w:sz w:val="28"/>
                <w:szCs w:val="28"/>
              </w:rPr>
              <w:t xml:space="preserve"> района Ростовской области при проведении дополнительных выборов депутатов Собрания </w:t>
            </w:r>
            <w:r>
              <w:rPr>
                <w:b/>
                <w:sz w:val="28"/>
                <w:szCs w:val="28"/>
              </w:rPr>
              <w:t xml:space="preserve">депутатов Морозовского городского </w:t>
            </w:r>
            <w:r w:rsidRPr="0043520D">
              <w:rPr>
                <w:b/>
                <w:sz w:val="28"/>
                <w:szCs w:val="28"/>
              </w:rPr>
              <w:t xml:space="preserve"> поселения четвертого созыва по многомандатному избирательному округу № 1 </w:t>
            </w:r>
          </w:p>
          <w:p w:rsidR="00A847A8" w:rsidRPr="0043520D" w:rsidRDefault="00A847A8" w:rsidP="00606F8D">
            <w:pPr>
              <w:jc w:val="both"/>
            </w:pPr>
            <w:r w:rsidRPr="0043520D">
              <w:rPr>
                <w:b/>
                <w:sz w:val="28"/>
                <w:szCs w:val="28"/>
              </w:rPr>
              <w:t>13 сентября 2020 года</w:t>
            </w:r>
          </w:p>
        </w:tc>
      </w:tr>
    </w:tbl>
    <w:p w:rsidR="00A847A8" w:rsidRPr="0043520D" w:rsidRDefault="00A847A8" w:rsidP="00D942D5">
      <w:pPr>
        <w:pStyle w:val="BodyTextIndent"/>
        <w:jc w:val="both"/>
        <w:rPr>
          <w:sz w:val="28"/>
          <w:szCs w:val="28"/>
        </w:rPr>
      </w:pPr>
    </w:p>
    <w:p w:rsidR="00A847A8" w:rsidRPr="0043520D" w:rsidRDefault="00A847A8" w:rsidP="00465481">
      <w:pPr>
        <w:pStyle w:val="BodyTextIndent"/>
        <w:spacing w:after="0"/>
        <w:ind w:left="0" w:firstLine="709"/>
        <w:jc w:val="both"/>
        <w:rPr>
          <w:sz w:val="28"/>
        </w:rPr>
      </w:pPr>
      <w:r w:rsidRPr="0043520D">
        <w:rPr>
          <w:sz w:val="28"/>
          <w:szCs w:val="28"/>
        </w:rPr>
        <w:t>В соответствии статьей 15</w:t>
      </w:r>
      <w:r w:rsidRPr="0043520D">
        <w:rPr>
          <w:bCs/>
          <w:sz w:val="28"/>
          <w:szCs w:val="28"/>
        </w:rPr>
        <w:t xml:space="preserve"> Областного закона от 12.05.2016 № 525-ЗС «О выборах и референдумах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Pr="0043520D">
        <w:rPr>
          <w:bCs/>
          <w:sz w:val="28"/>
          <w:szCs w:val="28"/>
        </w:rPr>
        <w:br/>
        <w:t xml:space="preserve">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10.05.2017 № 169-2, </w:t>
      </w:r>
      <w:r w:rsidRPr="0043520D">
        <w:rPr>
          <w:sz w:val="28"/>
        </w:rPr>
        <w:t>в целях организации</w:t>
      </w:r>
      <w:r>
        <w:rPr>
          <w:sz w:val="28"/>
        </w:rPr>
        <w:t xml:space="preserve"> </w:t>
      </w:r>
      <w:r w:rsidRPr="0043520D">
        <w:rPr>
          <w:sz w:val="28"/>
        </w:rPr>
        <w:t xml:space="preserve">приема и </w:t>
      </w:r>
      <w:r>
        <w:rPr>
          <w:sz w:val="28"/>
        </w:rPr>
        <w:t>проверки и</w:t>
      </w:r>
      <w:r w:rsidRPr="0043520D">
        <w:rPr>
          <w:sz w:val="28"/>
        </w:rPr>
        <w:t xml:space="preserve">збирательных документов, представляемых кандидатами, уполномоченными представителями избирательных объединений в Территориальную </w:t>
      </w:r>
      <w:r>
        <w:rPr>
          <w:sz w:val="28"/>
        </w:rPr>
        <w:t xml:space="preserve">избирательную комиссию Морозовского </w:t>
      </w:r>
      <w:r w:rsidRPr="0043520D">
        <w:rPr>
          <w:sz w:val="28"/>
        </w:rPr>
        <w:t xml:space="preserve"> района Ростовской области  при проведении </w:t>
      </w:r>
      <w:r w:rsidRPr="0043520D">
        <w:rPr>
          <w:sz w:val="28"/>
          <w:szCs w:val="28"/>
        </w:rPr>
        <w:t xml:space="preserve">дополнительных выборов депутатов Собрания </w:t>
      </w:r>
      <w:r>
        <w:rPr>
          <w:sz w:val="28"/>
          <w:szCs w:val="28"/>
        </w:rPr>
        <w:t>депутатов Морозовского городского</w:t>
      </w:r>
      <w:r w:rsidRPr="0043520D">
        <w:rPr>
          <w:sz w:val="28"/>
          <w:szCs w:val="28"/>
        </w:rPr>
        <w:t xml:space="preserve"> поселения четвертого созыва по многомандатному избирательному округу № 1</w:t>
      </w:r>
      <w:r>
        <w:rPr>
          <w:sz w:val="28"/>
          <w:szCs w:val="28"/>
        </w:rPr>
        <w:t xml:space="preserve">                      </w:t>
      </w:r>
      <w:r w:rsidRPr="0043520D">
        <w:rPr>
          <w:sz w:val="28"/>
          <w:szCs w:val="28"/>
        </w:rPr>
        <w:t xml:space="preserve"> 13 сентября 2020 года</w:t>
      </w:r>
    </w:p>
    <w:p w:rsidR="00A847A8" w:rsidRPr="0043520D" w:rsidRDefault="00A847A8" w:rsidP="007F3C97">
      <w:pPr>
        <w:pStyle w:val="BodyTextIndent"/>
        <w:spacing w:after="0"/>
        <w:ind w:left="0" w:firstLine="709"/>
        <w:jc w:val="both"/>
        <w:rPr>
          <w:sz w:val="28"/>
        </w:rPr>
      </w:pPr>
    </w:p>
    <w:p w:rsidR="00A847A8" w:rsidRPr="0043520D" w:rsidRDefault="00A847A8" w:rsidP="007F3C97">
      <w:pPr>
        <w:pStyle w:val="BodyTextIndent"/>
        <w:spacing w:line="264" w:lineRule="auto"/>
        <w:ind w:left="0" w:firstLine="709"/>
        <w:jc w:val="both"/>
      </w:pPr>
      <w:r w:rsidRPr="0043520D">
        <w:rPr>
          <w:sz w:val="28"/>
          <w:szCs w:val="28"/>
        </w:rPr>
        <w:t>Террито</w:t>
      </w:r>
      <w:r>
        <w:rPr>
          <w:sz w:val="28"/>
          <w:szCs w:val="28"/>
        </w:rPr>
        <w:t xml:space="preserve">риальная избирательная комиссия Морозовского </w:t>
      </w:r>
      <w:r w:rsidRPr="0043520D">
        <w:rPr>
          <w:sz w:val="28"/>
        </w:rPr>
        <w:t xml:space="preserve"> района Ростовской области </w:t>
      </w:r>
      <w:r w:rsidRPr="0043520D">
        <w:rPr>
          <w:sz w:val="28"/>
          <w:szCs w:val="28"/>
        </w:rPr>
        <w:t>ПОСТАНОВЛЯЕТ:</w:t>
      </w:r>
    </w:p>
    <w:p w:rsidR="00A847A8" w:rsidRPr="0043520D" w:rsidRDefault="00A847A8" w:rsidP="00A13EC6">
      <w:pPr>
        <w:pStyle w:val="BodyTextIndent"/>
        <w:spacing w:after="0" w:line="360" w:lineRule="auto"/>
        <w:ind w:left="0" w:firstLine="709"/>
        <w:jc w:val="both"/>
        <w:rPr>
          <w:sz w:val="28"/>
          <w:szCs w:val="28"/>
        </w:rPr>
      </w:pPr>
      <w:r w:rsidRPr="0043520D">
        <w:rPr>
          <w:szCs w:val="28"/>
        </w:rPr>
        <w:t>1. </w:t>
      </w:r>
      <w:r w:rsidRPr="0043520D">
        <w:rPr>
          <w:sz w:val="28"/>
          <w:szCs w:val="28"/>
        </w:rPr>
        <w:t xml:space="preserve">Утвердить Порядок приема документов, представляемых кандидатами, уполномоченными представителями избирательных объединений в Территориальную </w:t>
      </w:r>
      <w:r>
        <w:rPr>
          <w:sz w:val="28"/>
          <w:szCs w:val="28"/>
        </w:rPr>
        <w:t xml:space="preserve">избирательную комиссию Морозовского </w:t>
      </w:r>
      <w:r w:rsidRPr="0043520D">
        <w:rPr>
          <w:sz w:val="28"/>
          <w:szCs w:val="28"/>
        </w:rPr>
        <w:t xml:space="preserve">района Ростовской области  при проведении дополнительных выборов депутатов Собрания </w:t>
      </w:r>
      <w:r>
        <w:rPr>
          <w:sz w:val="28"/>
          <w:szCs w:val="28"/>
        </w:rPr>
        <w:t xml:space="preserve">депутатов Морозовского городского </w:t>
      </w:r>
      <w:r w:rsidRPr="0043520D">
        <w:rPr>
          <w:sz w:val="28"/>
          <w:szCs w:val="28"/>
        </w:rPr>
        <w:t xml:space="preserve"> поселения четвертого созыва по многомандатному избирательному округу № 1</w:t>
      </w:r>
      <w:r>
        <w:rPr>
          <w:sz w:val="28"/>
          <w:szCs w:val="28"/>
        </w:rPr>
        <w:t>,</w:t>
      </w:r>
      <w:r w:rsidRPr="004352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</w:t>
      </w:r>
      <w:r w:rsidRPr="0043520D">
        <w:rPr>
          <w:sz w:val="28"/>
          <w:szCs w:val="28"/>
        </w:rPr>
        <w:t>13 сентября 2020 года согласно приложению.</w:t>
      </w:r>
    </w:p>
    <w:p w:rsidR="00A847A8" w:rsidRPr="0043520D" w:rsidRDefault="00A847A8" w:rsidP="00A13EC6">
      <w:pPr>
        <w:pStyle w:val="BodyText"/>
        <w:ind w:right="28" w:firstLine="709"/>
        <w:rPr>
          <w:b/>
        </w:rPr>
      </w:pPr>
      <w:r w:rsidRPr="0043520D">
        <w:rPr>
          <w:szCs w:val="28"/>
        </w:rPr>
        <w:t>2. Разместить настоящее</w:t>
      </w:r>
      <w:r w:rsidRPr="0043520D">
        <w:t xml:space="preserve"> постановление на странице</w:t>
      </w:r>
      <w:r>
        <w:t xml:space="preserve"> </w:t>
      </w:r>
      <w:r w:rsidRPr="0043520D">
        <w:rPr>
          <w:szCs w:val="28"/>
        </w:rPr>
        <w:t xml:space="preserve">Территориальной </w:t>
      </w:r>
      <w:r>
        <w:rPr>
          <w:szCs w:val="28"/>
        </w:rPr>
        <w:t xml:space="preserve">избирательной комиссии Морозовского </w:t>
      </w:r>
      <w:r w:rsidRPr="0043520D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</w:t>
      </w:r>
      <w:r w:rsidRPr="0043520D">
        <w:t>в информационно-телекоммуникационной сети «Интернет».</w:t>
      </w:r>
    </w:p>
    <w:p w:rsidR="00A847A8" w:rsidRPr="0043520D" w:rsidRDefault="00A847A8" w:rsidP="007F3C97">
      <w:pPr>
        <w:pStyle w:val="BodyText"/>
        <w:ind w:right="28" w:firstLine="709"/>
        <w:rPr>
          <w:b/>
        </w:rPr>
      </w:pPr>
      <w:r w:rsidRPr="0043520D">
        <w:t xml:space="preserve">3. Контроль за исполнением настоящего постановления возложить </w:t>
      </w:r>
      <w:r w:rsidRPr="0043520D">
        <w:br/>
        <w:t>на  председателя Территориальной и</w:t>
      </w:r>
      <w:r>
        <w:t xml:space="preserve">збирательной комиссии Морозовского </w:t>
      </w:r>
      <w:r w:rsidRPr="0043520D">
        <w:t>района Рост</w:t>
      </w:r>
      <w:r>
        <w:t>овской области О.А. Бордадын</w:t>
      </w:r>
    </w:p>
    <w:p w:rsidR="00A847A8" w:rsidRPr="0043520D" w:rsidRDefault="00A847A8" w:rsidP="00F36CF5">
      <w:pPr>
        <w:pStyle w:val="a0"/>
        <w:rPr>
          <w:sz w:val="28"/>
          <w:szCs w:val="28"/>
        </w:rPr>
      </w:pPr>
    </w:p>
    <w:p w:rsidR="00A847A8" w:rsidRPr="0043520D" w:rsidRDefault="00A847A8" w:rsidP="00CE28D5">
      <w:pPr>
        <w:ind w:firstLine="708"/>
        <w:jc w:val="both"/>
        <w:rPr>
          <w:sz w:val="28"/>
          <w:szCs w:val="28"/>
        </w:rPr>
      </w:pPr>
    </w:p>
    <w:p w:rsidR="00A847A8" w:rsidRPr="0043520D" w:rsidRDefault="00A847A8" w:rsidP="00CE28D5">
      <w:pPr>
        <w:jc w:val="both"/>
      </w:pPr>
      <w:r w:rsidRPr="0043520D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О.А. Бордадын</w:t>
      </w:r>
      <w:r w:rsidRPr="0043520D">
        <w:rPr>
          <w:sz w:val="28"/>
          <w:szCs w:val="28"/>
        </w:rPr>
        <w:tab/>
      </w:r>
      <w:r w:rsidRPr="0043520D">
        <w:rPr>
          <w:sz w:val="28"/>
          <w:szCs w:val="28"/>
        </w:rPr>
        <w:tab/>
      </w:r>
    </w:p>
    <w:p w:rsidR="00A847A8" w:rsidRPr="0043520D" w:rsidRDefault="00A847A8" w:rsidP="00CE28D5">
      <w:pPr>
        <w:ind w:firstLine="709"/>
        <w:jc w:val="both"/>
      </w:pPr>
    </w:p>
    <w:p w:rsidR="00A847A8" w:rsidRPr="0043520D" w:rsidRDefault="00A847A8" w:rsidP="00CE28D5">
      <w:pPr>
        <w:ind w:firstLine="709"/>
        <w:jc w:val="both"/>
        <w:rPr>
          <w:sz w:val="28"/>
          <w:szCs w:val="28"/>
        </w:rPr>
      </w:pPr>
    </w:p>
    <w:p w:rsidR="00A847A8" w:rsidRPr="0043520D" w:rsidRDefault="00A847A8" w:rsidP="00CE28D5">
      <w:r w:rsidRPr="0043520D">
        <w:rPr>
          <w:sz w:val="28"/>
          <w:szCs w:val="28"/>
        </w:rPr>
        <w:t>Секрета</w:t>
      </w:r>
      <w:r>
        <w:rPr>
          <w:sz w:val="28"/>
          <w:szCs w:val="28"/>
        </w:rPr>
        <w:t>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Е. Р. Пивнева</w:t>
      </w:r>
      <w:r w:rsidRPr="0043520D">
        <w:rPr>
          <w:sz w:val="28"/>
          <w:szCs w:val="28"/>
        </w:rPr>
        <w:tab/>
      </w:r>
    </w:p>
    <w:p w:rsidR="00A847A8" w:rsidRPr="0043520D" w:rsidRDefault="00A847A8" w:rsidP="00CE28D5">
      <w:pPr>
        <w:rPr>
          <w:sz w:val="28"/>
          <w:szCs w:val="28"/>
        </w:rPr>
      </w:pPr>
    </w:p>
    <w:p w:rsidR="00A847A8" w:rsidRPr="0043520D" w:rsidRDefault="00A847A8" w:rsidP="00CE28D5">
      <w:pPr>
        <w:rPr>
          <w:sz w:val="28"/>
          <w:szCs w:val="28"/>
        </w:rPr>
      </w:pPr>
    </w:p>
    <w:p w:rsidR="00A847A8" w:rsidRPr="0043520D" w:rsidRDefault="00A847A8" w:rsidP="00CE28D5">
      <w:pPr>
        <w:rPr>
          <w:sz w:val="28"/>
          <w:szCs w:val="28"/>
        </w:rPr>
      </w:pPr>
    </w:p>
    <w:p w:rsidR="00A847A8" w:rsidRPr="0043520D" w:rsidRDefault="00A847A8" w:rsidP="00CE28D5">
      <w:pPr>
        <w:rPr>
          <w:sz w:val="28"/>
          <w:szCs w:val="28"/>
        </w:rPr>
        <w:sectPr w:rsidR="00A847A8" w:rsidRPr="0043520D">
          <w:headerReference w:type="default" r:id="rId8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A847A8" w:rsidRPr="0043520D" w:rsidRDefault="00A847A8" w:rsidP="00606F8D">
      <w:pPr>
        <w:pageBreakBefore/>
        <w:widowControl w:val="0"/>
        <w:ind w:left="5245"/>
        <w:jc w:val="center"/>
      </w:pPr>
      <w:r w:rsidRPr="0043520D">
        <w:t>УТВЕРЖДЕН</w:t>
      </w:r>
    </w:p>
    <w:p w:rsidR="00A847A8" w:rsidRPr="0043520D" w:rsidRDefault="00A847A8" w:rsidP="00606F8D">
      <w:pPr>
        <w:widowControl w:val="0"/>
        <w:ind w:left="5245"/>
        <w:jc w:val="center"/>
      </w:pPr>
      <w:r w:rsidRPr="0043520D">
        <w:t>постановлением Территориальной и</w:t>
      </w:r>
      <w:r>
        <w:t xml:space="preserve">збирательной комиссии Морозовского </w:t>
      </w:r>
      <w:r w:rsidRPr="0043520D">
        <w:t>района Ростовской области</w:t>
      </w:r>
    </w:p>
    <w:p w:rsidR="00A847A8" w:rsidRPr="0043520D" w:rsidRDefault="00A847A8" w:rsidP="00606F8D">
      <w:pPr>
        <w:pStyle w:val="a1"/>
        <w:ind w:left="5245"/>
        <w:jc w:val="center"/>
        <w:rPr>
          <w:sz w:val="22"/>
          <w:szCs w:val="22"/>
        </w:rPr>
      </w:pPr>
      <w:r>
        <w:rPr>
          <w:sz w:val="22"/>
          <w:szCs w:val="22"/>
        </w:rPr>
        <w:t>от 28</w:t>
      </w:r>
      <w:r w:rsidRPr="0043520D">
        <w:rPr>
          <w:sz w:val="22"/>
          <w:szCs w:val="22"/>
        </w:rPr>
        <w:t xml:space="preserve"> июня </w:t>
      </w:r>
      <w:smartTag w:uri="urn:schemas-microsoft-com:office:smarttags" w:element="metricconverter">
        <w:smartTagPr>
          <w:attr w:name="ProductID" w:val="2020 г"/>
        </w:smartTagPr>
        <w:r w:rsidRPr="0043520D">
          <w:rPr>
            <w:sz w:val="22"/>
            <w:szCs w:val="22"/>
          </w:rPr>
          <w:t>2020 г</w:t>
        </w:r>
      </w:smartTag>
      <w:r>
        <w:rPr>
          <w:sz w:val="22"/>
          <w:szCs w:val="22"/>
        </w:rPr>
        <w:t>. № 13-15</w:t>
      </w:r>
    </w:p>
    <w:p w:rsidR="00A847A8" w:rsidRPr="0043520D" w:rsidRDefault="00A847A8" w:rsidP="00CE28D5">
      <w:pPr>
        <w:pStyle w:val="a1"/>
        <w:ind w:left="5245"/>
        <w:jc w:val="center"/>
      </w:pPr>
    </w:p>
    <w:p w:rsidR="00A847A8" w:rsidRPr="0043520D" w:rsidRDefault="00A847A8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A847A8" w:rsidRPr="0043520D" w:rsidRDefault="00A847A8" w:rsidP="00E745D6">
      <w:pPr>
        <w:jc w:val="center"/>
        <w:rPr>
          <w:b/>
          <w:sz w:val="28"/>
          <w:szCs w:val="28"/>
        </w:rPr>
      </w:pPr>
      <w:r w:rsidRPr="0043520D">
        <w:rPr>
          <w:b/>
          <w:sz w:val="28"/>
          <w:szCs w:val="28"/>
        </w:rPr>
        <w:t>Порядок</w:t>
      </w:r>
    </w:p>
    <w:p w:rsidR="00A847A8" w:rsidRDefault="00A847A8" w:rsidP="00E745D6">
      <w:pPr>
        <w:jc w:val="center"/>
        <w:rPr>
          <w:b/>
          <w:sz w:val="28"/>
          <w:szCs w:val="28"/>
        </w:rPr>
      </w:pPr>
      <w:r w:rsidRPr="0043520D">
        <w:rPr>
          <w:b/>
          <w:sz w:val="28"/>
          <w:szCs w:val="28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</w:t>
      </w:r>
      <w:r>
        <w:rPr>
          <w:b/>
          <w:sz w:val="28"/>
          <w:szCs w:val="28"/>
        </w:rPr>
        <w:t xml:space="preserve">избирательную комиссию Морозовского </w:t>
      </w:r>
      <w:r w:rsidRPr="0043520D">
        <w:rPr>
          <w:b/>
          <w:sz w:val="28"/>
          <w:szCs w:val="28"/>
        </w:rPr>
        <w:t xml:space="preserve"> района Ростовской области при проведении дополнительных выборов депу</w:t>
      </w:r>
      <w:r>
        <w:rPr>
          <w:b/>
          <w:sz w:val="28"/>
          <w:szCs w:val="28"/>
        </w:rPr>
        <w:t xml:space="preserve">татов Собрания депутатов  Морозовского городского </w:t>
      </w:r>
      <w:r w:rsidRPr="0043520D">
        <w:rPr>
          <w:b/>
          <w:sz w:val="28"/>
          <w:szCs w:val="28"/>
        </w:rPr>
        <w:t xml:space="preserve"> поселения четвертого созыва по многомандатному избирательному округу № 1 </w:t>
      </w:r>
    </w:p>
    <w:p w:rsidR="00A847A8" w:rsidRPr="0043520D" w:rsidRDefault="00A847A8" w:rsidP="00E745D6">
      <w:pPr>
        <w:jc w:val="center"/>
      </w:pPr>
      <w:r w:rsidRPr="0043520D">
        <w:rPr>
          <w:b/>
          <w:sz w:val="28"/>
          <w:szCs w:val="28"/>
        </w:rPr>
        <w:t>13 сентября 2020 года</w:t>
      </w:r>
    </w:p>
    <w:p w:rsidR="00A847A8" w:rsidRPr="0043520D" w:rsidRDefault="00A847A8" w:rsidP="00E745D6">
      <w:pPr>
        <w:jc w:val="center"/>
      </w:pPr>
    </w:p>
    <w:p w:rsidR="00A847A8" w:rsidRPr="0043520D" w:rsidRDefault="00A847A8" w:rsidP="00E745D6">
      <w:pPr>
        <w:jc w:val="center"/>
        <w:rPr>
          <w:b/>
          <w:sz w:val="28"/>
          <w:szCs w:val="28"/>
        </w:rPr>
      </w:pPr>
    </w:p>
    <w:p w:rsidR="00A847A8" w:rsidRPr="0043520D" w:rsidRDefault="00A847A8" w:rsidP="00E745D6">
      <w:pPr>
        <w:jc w:val="center"/>
      </w:pPr>
      <w:r w:rsidRPr="0043520D">
        <w:rPr>
          <w:b/>
          <w:sz w:val="28"/>
          <w:szCs w:val="28"/>
        </w:rPr>
        <w:t>1.Общие положения</w:t>
      </w:r>
    </w:p>
    <w:p w:rsidR="00A847A8" w:rsidRPr="0043520D" w:rsidRDefault="00A847A8" w:rsidP="00E745D6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47A8" w:rsidRPr="0043520D" w:rsidRDefault="00A847A8" w:rsidP="00E745D6">
      <w:pPr>
        <w:pStyle w:val="BodyTextIndent"/>
        <w:spacing w:after="0"/>
        <w:ind w:left="0" w:firstLine="709"/>
        <w:jc w:val="both"/>
        <w:rPr>
          <w:sz w:val="28"/>
          <w:szCs w:val="28"/>
        </w:rPr>
      </w:pPr>
      <w:r w:rsidRPr="0043520D">
        <w:rPr>
          <w:sz w:val="28"/>
          <w:szCs w:val="28"/>
        </w:rPr>
        <w:t>Настоящий Порядок разработан в целях реализации положений</w:t>
      </w:r>
      <w:r w:rsidRPr="0043520D">
        <w:rPr>
          <w:sz w:val="28"/>
          <w:szCs w:val="28"/>
          <w:lang w:eastAsia="ru-RU"/>
        </w:rPr>
        <w:t xml:space="preserve"> Федерального </w:t>
      </w:r>
      <w:hyperlink r:id="rId9" w:history="1">
        <w:r w:rsidRPr="0043520D">
          <w:rPr>
            <w:sz w:val="28"/>
            <w:szCs w:val="28"/>
            <w:lang w:eastAsia="ru-RU"/>
          </w:rPr>
          <w:t>закона</w:t>
        </w:r>
      </w:hyperlink>
      <w:r w:rsidRPr="0043520D">
        <w:rPr>
          <w:sz w:val="28"/>
          <w:szCs w:val="28"/>
          <w:lang w:eastAsia="ru-RU"/>
        </w:rPr>
        <w:t xml:space="preserve"> от 12.06.2002 № 67-ФЗ «Об основных гарантиях избирательных прав и права на участие в референдуме граждан Российской Федерации» (далее – Федеральный закон) </w:t>
      </w:r>
      <w:r w:rsidRPr="0043520D">
        <w:rPr>
          <w:sz w:val="28"/>
          <w:szCs w:val="28"/>
        </w:rPr>
        <w:t xml:space="preserve">Областного закона от 12.05.2016 № 525-ЗС «О выборах и референдумах в Ростовской области» (далее – Областной закон) и с учетом перечней и форм документов, представляемых в избирательные комиссии кандидатами, уполномоченными представителями избирательных объединений при проведении дополнительных выборов депутатов Собрания </w:t>
      </w:r>
      <w:r>
        <w:rPr>
          <w:sz w:val="28"/>
          <w:szCs w:val="28"/>
        </w:rPr>
        <w:t>депутатов Морозовского городского</w:t>
      </w:r>
      <w:r w:rsidRPr="0043520D">
        <w:rPr>
          <w:sz w:val="28"/>
          <w:szCs w:val="28"/>
        </w:rPr>
        <w:t xml:space="preserve"> поселения четвертого созыва по многомандатному избирательному округу № 1</w:t>
      </w:r>
      <w:r>
        <w:rPr>
          <w:sz w:val="28"/>
          <w:szCs w:val="28"/>
        </w:rPr>
        <w:t>,</w:t>
      </w:r>
      <w:r w:rsidRPr="0043520D">
        <w:rPr>
          <w:sz w:val="28"/>
          <w:szCs w:val="28"/>
        </w:rPr>
        <w:t xml:space="preserve"> 13 сентября 2020 года (постановление Территориальной </w:t>
      </w:r>
      <w:r>
        <w:rPr>
          <w:sz w:val="28"/>
          <w:szCs w:val="28"/>
        </w:rPr>
        <w:t>избирательной комиссии Морозовского</w:t>
      </w:r>
      <w:r w:rsidRPr="0043520D">
        <w:rPr>
          <w:sz w:val="28"/>
          <w:szCs w:val="28"/>
        </w:rPr>
        <w:t xml:space="preserve"> района Ростовской области от 24.06.2020 № 160-5).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/>
        <w:jc w:val="both"/>
      </w:pPr>
      <w:r w:rsidRPr="0043520D">
        <w:rPr>
          <w:szCs w:val="28"/>
        </w:rPr>
        <w:t>Прием документов осуществляется Рабочей группой по приему</w:t>
      </w:r>
      <w:r w:rsidRPr="0043520D">
        <w:rPr>
          <w:szCs w:val="28"/>
        </w:rPr>
        <w:br/>
        <w:t>и проверке документов, представляемых</w:t>
      </w:r>
      <w:r>
        <w:rPr>
          <w:szCs w:val="28"/>
        </w:rPr>
        <w:t xml:space="preserve"> </w:t>
      </w:r>
      <w:r w:rsidRPr="0043520D">
        <w:rPr>
          <w:szCs w:val="28"/>
        </w:rPr>
        <w:t>кандидатами, уполномоченными представителями избирательных объединений</w:t>
      </w:r>
      <w:r>
        <w:rPr>
          <w:szCs w:val="28"/>
        </w:rPr>
        <w:t xml:space="preserve"> </w:t>
      </w:r>
      <w:r w:rsidRPr="0043520D">
        <w:rPr>
          <w:szCs w:val="28"/>
        </w:rPr>
        <w:t xml:space="preserve">в Территориальную </w:t>
      </w:r>
      <w:r>
        <w:rPr>
          <w:szCs w:val="28"/>
        </w:rPr>
        <w:t>избирательную комиссию Морозовского</w:t>
      </w:r>
      <w:r w:rsidRPr="0043520D">
        <w:rPr>
          <w:szCs w:val="28"/>
        </w:rPr>
        <w:t xml:space="preserve"> района Ростовской области  при проведении дополнительных выборов депутатов Собрания </w:t>
      </w:r>
      <w:r>
        <w:rPr>
          <w:szCs w:val="28"/>
        </w:rPr>
        <w:t>депутатов Морозовского городского</w:t>
      </w:r>
      <w:r w:rsidRPr="0043520D">
        <w:rPr>
          <w:szCs w:val="28"/>
        </w:rPr>
        <w:t xml:space="preserve"> поселения четвертого созыва по многомандатному избирательному округу № 1 13 сентября 2020 года(далее – Рабочая группа).</w:t>
      </w:r>
    </w:p>
    <w:p w:rsidR="00A847A8" w:rsidRPr="0043520D" w:rsidRDefault="00A847A8" w:rsidP="00E745D6">
      <w:pPr>
        <w:tabs>
          <w:tab w:val="left" w:pos="1276"/>
        </w:tabs>
        <w:jc w:val="both"/>
        <w:rPr>
          <w:sz w:val="28"/>
          <w:szCs w:val="28"/>
        </w:rPr>
      </w:pPr>
      <w:r w:rsidRPr="0043520D">
        <w:rPr>
          <w:szCs w:val="28"/>
        </w:rPr>
        <w:tab/>
      </w:r>
      <w:r w:rsidRPr="0043520D">
        <w:rPr>
          <w:sz w:val="28"/>
          <w:szCs w:val="28"/>
        </w:rPr>
        <w:t>Прием иных документов, представляемых в окружную избирательную комиссию (далее- Комиссия), осуществляется в соответствии с Инструкцией по делопроизводству.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/>
        <w:jc w:val="both"/>
      </w:pPr>
      <w:r w:rsidRPr="0043520D"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 w:rsidRPr="0043520D">
        <w:rPr>
          <w:szCs w:val="28"/>
          <w:vertAlign w:val="superscript"/>
        </w:rPr>
        <w:t xml:space="preserve">00 </w:t>
      </w:r>
      <w:r w:rsidRPr="0043520D">
        <w:rPr>
          <w:szCs w:val="28"/>
        </w:rPr>
        <w:t>часов до 18</w:t>
      </w:r>
      <w:r w:rsidRPr="0043520D">
        <w:rPr>
          <w:szCs w:val="28"/>
          <w:vertAlign w:val="superscript"/>
        </w:rPr>
        <w:t>00</w:t>
      </w:r>
      <w:r w:rsidRPr="0043520D">
        <w:rPr>
          <w:szCs w:val="28"/>
        </w:rPr>
        <w:t xml:space="preserve"> часов, начиная со дня, с которого</w:t>
      </w:r>
      <w:r w:rsidRPr="0043520D">
        <w:rPr>
          <w:szCs w:val="28"/>
        </w:rPr>
        <w:br/>
        <w:t>в соответствии с Областным законом комиссии могут уведомляться</w:t>
      </w:r>
      <w:r w:rsidRPr="0043520D">
        <w:rPr>
          <w:szCs w:val="28"/>
        </w:rPr>
        <w:br/>
        <w:t xml:space="preserve">о выдвижении кандидатов. По согласованию с кандидатами, избирательными объединениями (уполномоченными представителями избирательных объединений) в указанном интервале определяются конкретные дата и время представления в Территориальную </w:t>
      </w:r>
      <w:r>
        <w:rPr>
          <w:szCs w:val="28"/>
        </w:rPr>
        <w:t>избирательную комиссию Морозовского</w:t>
      </w:r>
      <w:r w:rsidRPr="0043520D">
        <w:rPr>
          <w:szCs w:val="28"/>
        </w:rPr>
        <w:t xml:space="preserve"> района Ростовской области (далее – Комиссия) избирательных документов.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/>
        <w:jc w:val="both"/>
      </w:pPr>
      <w:r w:rsidRPr="0043520D">
        <w:rPr>
          <w:szCs w:val="28"/>
        </w:rPr>
        <w:t>Для обеспечения готовности Рабочей группы к приему документов кандидатам,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Pr="0043520D">
        <w:rPr>
          <w:szCs w:val="28"/>
        </w:rPr>
        <w:br/>
        <w:t>к рассмотрению избирательные документы.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/>
        <w:jc w:val="both"/>
      </w:pPr>
      <w:r>
        <w:t>Время явки лица в Коми</w:t>
      </w:r>
      <w:r w:rsidRPr="0043520D">
        <w:t>ссию с представляемыми документами считается временем предоставления данных документов.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</w:pPr>
      <w:r w:rsidRPr="0043520D">
        <w:rPr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/>
        <w:jc w:val="both"/>
      </w:pPr>
      <w:r w:rsidRPr="0043520D"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698"/>
        <w:jc w:val="both"/>
      </w:pPr>
      <w:r w:rsidRPr="0043520D">
        <w:rPr>
          <w:szCs w:val="28"/>
        </w:rPr>
        <w:t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избирательного объединения 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698"/>
        <w:jc w:val="both"/>
      </w:pPr>
      <w:r w:rsidRPr="0043520D">
        <w:rPr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Pr="0043520D">
        <w:rPr>
          <w:szCs w:val="28"/>
        </w:rPr>
        <w:t xml:space="preserve">избирательных </w:t>
      </w:r>
      <w:r w:rsidRPr="0043520D">
        <w:rPr>
          <w:szCs w:val="28"/>
          <w:lang w:eastAsia="en-US"/>
        </w:rPr>
        <w:t>документов.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698"/>
        <w:jc w:val="both"/>
      </w:pPr>
      <w:r w:rsidRPr="0043520D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Pr="0043520D">
        <w:rPr>
          <w:szCs w:val="28"/>
        </w:rPr>
        <w:br/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A847A8" w:rsidRPr="0043520D" w:rsidRDefault="00A847A8" w:rsidP="00E745D6">
      <w:pPr>
        <w:pStyle w:val="ListParagraph"/>
        <w:tabs>
          <w:tab w:val="left" w:pos="1276"/>
        </w:tabs>
        <w:ind w:left="708"/>
        <w:jc w:val="both"/>
        <w:rPr>
          <w:szCs w:val="28"/>
        </w:rPr>
      </w:pPr>
    </w:p>
    <w:p w:rsidR="00A847A8" w:rsidRPr="0043520D" w:rsidRDefault="00A847A8" w:rsidP="00E745D6">
      <w:pPr>
        <w:pStyle w:val="ListParagraph"/>
        <w:tabs>
          <w:tab w:val="left" w:pos="284"/>
        </w:tabs>
        <w:ind w:left="0"/>
      </w:pPr>
      <w:r w:rsidRPr="0043520D">
        <w:rPr>
          <w:b/>
          <w:szCs w:val="28"/>
        </w:rPr>
        <w:t>2. Прием документов, представляемых уполномоченным</w:t>
      </w:r>
    </w:p>
    <w:p w:rsidR="00A847A8" w:rsidRPr="0043520D" w:rsidRDefault="00A847A8" w:rsidP="00E745D6">
      <w:pPr>
        <w:jc w:val="center"/>
      </w:pPr>
      <w:r w:rsidRPr="0043520D"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A847A8" w:rsidRPr="0043520D" w:rsidRDefault="00A847A8" w:rsidP="00E745D6">
      <w:pPr>
        <w:jc w:val="center"/>
      </w:pPr>
      <w:r w:rsidRPr="0043520D">
        <w:rPr>
          <w:b/>
          <w:sz w:val="28"/>
          <w:szCs w:val="28"/>
        </w:rPr>
        <w:t>списка кандидатов по многомандатному избирательному округу</w:t>
      </w:r>
    </w:p>
    <w:p w:rsidR="00A847A8" w:rsidRPr="0043520D" w:rsidRDefault="00A847A8" w:rsidP="00E745D6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A847A8" w:rsidRPr="0043520D" w:rsidRDefault="00A847A8" w:rsidP="00E745D6">
      <w:pPr>
        <w:pStyle w:val="ListParagraph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</w:rPr>
      </w:pP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Cs w:val="28"/>
        </w:rPr>
      </w:pPr>
      <w:r w:rsidRPr="0043520D">
        <w:rPr>
          <w:szCs w:val="28"/>
        </w:rPr>
        <w:t>Уполномоченный представитель избирательного объединения для заверения списка кандидатов в депутаты Собрани</w:t>
      </w:r>
      <w:r>
        <w:rPr>
          <w:szCs w:val="28"/>
        </w:rPr>
        <w:t xml:space="preserve">я депутатов Морозовского городского </w:t>
      </w:r>
      <w:r w:rsidRPr="0043520D">
        <w:rPr>
          <w:szCs w:val="28"/>
        </w:rPr>
        <w:t xml:space="preserve">поселения четвертого созыва по многомандатному избирательному округу № 1, выдвинутых избирательным объединением </w:t>
      </w:r>
      <w:r w:rsidRPr="0043520D">
        <w:rPr>
          <w:szCs w:val="28"/>
        </w:rPr>
        <w:br/>
        <w:t xml:space="preserve">по многомандатному избирательному округу (далее – список кандидатов) представляет в Комиссию документы согласно перечням и формам, указанным в </w:t>
      </w:r>
      <w:hyperlink r:id="rId10" w:history="1">
        <w:r w:rsidRPr="0043520D">
          <w:t>пункте 1.1</w:t>
        </w:r>
      </w:hyperlink>
      <w:r w:rsidRPr="0043520D">
        <w:rPr>
          <w:szCs w:val="28"/>
        </w:rPr>
        <w:t xml:space="preserve"> настоящего Порядка.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/>
        <w:jc w:val="both"/>
        <w:rPr>
          <w:szCs w:val="28"/>
        </w:rPr>
      </w:pPr>
      <w:r w:rsidRPr="0043520D">
        <w:rPr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Pr="0043520D">
        <w:rPr>
          <w:szCs w:val="28"/>
          <w:lang w:eastAsia="en-US"/>
        </w:rPr>
        <w:br/>
        <w:t xml:space="preserve">в котором перечисляются все принятые документы с указанием количества листов каждого из документов, проставляются дата и время начала </w:t>
      </w:r>
      <w:r w:rsidRPr="0043520D">
        <w:rPr>
          <w:szCs w:val="28"/>
          <w:lang w:eastAsia="en-US"/>
        </w:rPr>
        <w:br/>
        <w:t xml:space="preserve">и окончания их приема. </w:t>
      </w:r>
    </w:p>
    <w:p w:rsidR="00A847A8" w:rsidRPr="0043520D" w:rsidRDefault="00A847A8" w:rsidP="00E745D6">
      <w:pPr>
        <w:ind w:firstLine="708"/>
        <w:jc w:val="both"/>
        <w:rPr>
          <w:sz w:val="28"/>
          <w:szCs w:val="28"/>
          <w:lang w:eastAsia="en-US"/>
        </w:rPr>
      </w:pPr>
      <w:r w:rsidRPr="0043520D">
        <w:rPr>
          <w:sz w:val="28"/>
          <w:szCs w:val="28"/>
          <w:lang w:eastAsia="en-US"/>
        </w:rPr>
        <w:t>В случае непредставления уполномоченным представителем избирательного объединения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 xml:space="preserve">Подтверждение оформляется на бланке Комиссии, составляется </w:t>
      </w:r>
      <w:r w:rsidRPr="0043520D">
        <w:rPr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Cs w:val="28"/>
        </w:rPr>
      </w:pPr>
      <w:r w:rsidRPr="0043520D">
        <w:rPr>
          <w:szCs w:val="28"/>
          <w:lang w:eastAsia="en-US"/>
        </w:rPr>
        <w:t xml:space="preserve">Руководитель Рабочей группы по результатам проверки документов готовит проект постановления Комиссии о заверении списка кандидатов по многомандатному избирательному округу либо об отказе </w:t>
      </w:r>
      <w:r w:rsidRPr="0043520D">
        <w:rPr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Порядка.</w:t>
      </w:r>
    </w:p>
    <w:p w:rsidR="00A847A8" w:rsidRPr="0043520D" w:rsidRDefault="00A847A8" w:rsidP="00E745D6">
      <w:pPr>
        <w:pStyle w:val="ListParagraph"/>
        <w:ind w:left="0" w:firstLine="737"/>
        <w:jc w:val="both"/>
      </w:pPr>
      <w:r w:rsidRPr="0043520D">
        <w:rPr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 либо исключения кандидата (кандидатов) из списка кандидатов  до его заверения</w:t>
      </w:r>
      <w:r w:rsidRPr="0043520D">
        <w:rPr>
          <w:szCs w:val="28"/>
          <w:lang w:eastAsia="en-US"/>
        </w:rPr>
        <w:br/>
        <w:t>в проекте постановления Комиссии должны содержаться мотивы соответствующего решения со ссылками на нормы законодательства.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>Постановление Комиссии о заверении (либо об отказе в заверении) списка кандидатов принимается в течение трех дней со дня приема документов</w:t>
      </w:r>
      <w:r>
        <w:rPr>
          <w:szCs w:val="28"/>
          <w:lang w:eastAsia="en-US"/>
        </w:rPr>
        <w:t xml:space="preserve"> </w:t>
      </w:r>
      <w:r w:rsidRPr="0043520D">
        <w:rPr>
          <w:szCs w:val="28"/>
          <w:lang w:eastAsia="en-US"/>
        </w:rPr>
        <w:t>в соответствии с пунктом 14</w:t>
      </w:r>
      <w:r w:rsidRPr="0043520D">
        <w:rPr>
          <w:szCs w:val="28"/>
          <w:vertAlign w:val="superscript"/>
          <w:lang w:eastAsia="en-US"/>
        </w:rPr>
        <w:t>2</w:t>
      </w:r>
      <w:r w:rsidRPr="0043520D">
        <w:rPr>
          <w:szCs w:val="28"/>
          <w:lang w:eastAsia="en-US"/>
        </w:rPr>
        <w:t xml:space="preserve"> статьи 35 Федерального закона.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>Копия постановления о заверении списка кандидатов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A847A8" w:rsidRPr="0043520D" w:rsidRDefault="00A847A8" w:rsidP="00E745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A847A8" w:rsidRPr="0043520D" w:rsidRDefault="00A847A8" w:rsidP="00E745D6">
      <w:pPr>
        <w:pStyle w:val="ConsPlusNormal"/>
        <w:widowControl/>
        <w:ind w:firstLine="0"/>
        <w:jc w:val="center"/>
      </w:pPr>
      <w:r w:rsidRPr="0043520D"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A847A8" w:rsidRPr="0043520D" w:rsidRDefault="00A847A8" w:rsidP="00E745D6">
      <w:pPr>
        <w:pStyle w:val="ConsPlusNormal"/>
        <w:widowControl/>
        <w:ind w:firstLine="0"/>
        <w:jc w:val="center"/>
      </w:pPr>
      <w:r w:rsidRPr="0043520D"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A847A8" w:rsidRPr="0043520D" w:rsidRDefault="00A847A8" w:rsidP="00E745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47A8" w:rsidRPr="0043520D" w:rsidRDefault="00A847A8" w:rsidP="00E745D6">
      <w:pPr>
        <w:pStyle w:val="ListParagraph"/>
        <w:numPr>
          <w:ilvl w:val="0"/>
          <w:numId w:val="7"/>
        </w:numPr>
        <w:tabs>
          <w:tab w:val="left" w:pos="1276"/>
        </w:tabs>
        <w:jc w:val="both"/>
        <w:rPr>
          <w:vanish/>
          <w:szCs w:val="28"/>
          <w:lang w:eastAsia="en-US"/>
        </w:rPr>
      </w:pP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>При уведомлении о выдвижении кандидат представляет</w:t>
      </w:r>
      <w:r w:rsidRPr="0043520D">
        <w:rPr>
          <w:szCs w:val="28"/>
          <w:lang w:eastAsia="en-US"/>
        </w:rPr>
        <w:br/>
        <w:t xml:space="preserve">в Комиссию документы согласно перечням и формам, указанным в </w:t>
      </w:r>
      <w:hyperlink r:id="rId11" w:history="1">
        <w:r w:rsidRPr="0043520D">
          <w:t>пункте 1.1</w:t>
        </w:r>
      </w:hyperlink>
      <w:r w:rsidRPr="0043520D">
        <w:rPr>
          <w:szCs w:val="28"/>
          <w:lang w:eastAsia="en-US"/>
        </w:rPr>
        <w:t xml:space="preserve"> настоящего Порядка.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 xml:space="preserve">После приема документов руководитель или член Рабочей группы незамедлительно выдает кандидату письменное подтверждение их получения (приложение № 2 / № 3), в котором перечисляются все принятые документы </w:t>
      </w:r>
      <w:r w:rsidRPr="0043520D">
        <w:rPr>
          <w:szCs w:val="28"/>
          <w:lang w:eastAsia="en-US"/>
        </w:rPr>
        <w:br/>
        <w:t>с указанием количества листов каждого из документов, проставляются дата</w:t>
      </w:r>
      <w:r w:rsidRPr="0043520D">
        <w:rPr>
          <w:szCs w:val="28"/>
          <w:lang w:eastAsia="en-US"/>
        </w:rPr>
        <w:br/>
        <w:t>и время начала и окончания их приема.</w:t>
      </w:r>
    </w:p>
    <w:p w:rsidR="00A847A8" w:rsidRPr="0043520D" w:rsidRDefault="00A847A8" w:rsidP="00E745D6">
      <w:pPr>
        <w:ind w:firstLine="708"/>
        <w:jc w:val="both"/>
        <w:rPr>
          <w:sz w:val="28"/>
          <w:szCs w:val="28"/>
          <w:lang w:eastAsia="en-US"/>
        </w:rPr>
      </w:pPr>
      <w:r w:rsidRPr="0043520D">
        <w:rPr>
          <w:sz w:val="28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>При приеме документов рекомендуется представлять информацию о номере телефона, адресе электронной почты кандидата для оперативного информирования.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 xml:space="preserve">Подтверждение оформляется на бланке Комиссии, составляется </w:t>
      </w:r>
      <w:r w:rsidRPr="0043520D">
        <w:rPr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A847A8" w:rsidRPr="0043520D" w:rsidRDefault="00A847A8" w:rsidP="00E745D6">
      <w:pPr>
        <w:pStyle w:val="ListParagraph"/>
        <w:numPr>
          <w:ilvl w:val="1"/>
          <w:numId w:val="7"/>
        </w:numPr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43520D">
        <w:rPr>
          <w:szCs w:val="28"/>
          <w:vertAlign w:val="superscript"/>
        </w:rPr>
        <w:t>1</w:t>
      </w:r>
      <w:r w:rsidRPr="0043520D">
        <w:rPr>
          <w:szCs w:val="28"/>
        </w:rPr>
        <w:t xml:space="preserve">Федерального закона, </w:t>
      </w:r>
      <w:r w:rsidRPr="0043520D">
        <w:rPr>
          <w:szCs w:val="28"/>
          <w:lang w:eastAsia="en-US"/>
        </w:rPr>
        <w:t>руководитель или член Рабочей группы о</w:t>
      </w:r>
      <w:r w:rsidRPr="0043520D">
        <w:rPr>
          <w:szCs w:val="28"/>
        </w:rPr>
        <w:t xml:space="preserve">дновременно с выдачей подтверждения получения документов </w:t>
      </w:r>
      <w:r w:rsidRPr="0043520D">
        <w:rPr>
          <w:szCs w:val="28"/>
          <w:lang w:eastAsia="en-US"/>
        </w:rPr>
        <w:t xml:space="preserve">выдает кандидату </w:t>
      </w:r>
      <w:r w:rsidRPr="0043520D">
        <w:rPr>
          <w:szCs w:val="28"/>
        </w:rPr>
        <w:t xml:space="preserve">письменное извещение о необходимом для регистрации кандидата количестве подписей избирателей, а также </w:t>
      </w:r>
      <w:r w:rsidRPr="0043520D">
        <w:rPr>
          <w:szCs w:val="28"/>
        </w:rPr>
        <w:br/>
        <w:t xml:space="preserve">о предельном количестве подписей избирателей, представляемых для регистрации кандидата (приложение № 6), а также образец заполнения подписного листа, </w:t>
      </w:r>
      <w:r w:rsidRPr="00D117FE">
        <w:rPr>
          <w:szCs w:val="28"/>
        </w:rPr>
        <w:t xml:space="preserve">утвержденный постановлением Комиссии в части, касающейся указания наименования  представительного органа муниципального образования, наименования и (или) номера  избирательного округа. </w:t>
      </w:r>
      <w:r>
        <w:rPr>
          <w:szCs w:val="28"/>
          <w:lang w:eastAsia="en-US"/>
        </w:rPr>
        <w:t xml:space="preserve">Извещение оформляется </w:t>
      </w:r>
      <w:r w:rsidRPr="00D117FE">
        <w:rPr>
          <w:szCs w:val="28"/>
          <w:lang w:eastAsia="en-US"/>
        </w:rPr>
        <w:t>на бланке Комиссии, составляется в двух экземплярах, подписывается</w:t>
      </w:r>
      <w:r w:rsidRPr="0043520D">
        <w:rPr>
          <w:szCs w:val="28"/>
          <w:lang w:eastAsia="en-US"/>
        </w:rPr>
        <w:t xml:space="preserve"> руководителем и (или) членом Рабочей группы, а также лицом, представившим документы, и регистрируется как исходящий документ.</w:t>
      </w:r>
    </w:p>
    <w:p w:rsidR="00A847A8" w:rsidRPr="0043520D" w:rsidRDefault="00A847A8" w:rsidP="00E745D6">
      <w:pPr>
        <w:pStyle w:val="ListParagraph"/>
        <w:tabs>
          <w:tab w:val="left" w:pos="1276"/>
        </w:tabs>
        <w:ind w:left="0"/>
        <w:jc w:val="both"/>
        <w:rPr>
          <w:szCs w:val="28"/>
          <w:lang w:eastAsia="en-US"/>
        </w:rPr>
      </w:pPr>
    </w:p>
    <w:p w:rsidR="00A847A8" w:rsidRPr="0043520D" w:rsidRDefault="00A847A8" w:rsidP="00E745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20D">
        <w:rPr>
          <w:rFonts w:ascii="Times New Roman" w:hAnsi="Times New Roman" w:cs="Times New Roman"/>
          <w:b/>
          <w:sz w:val="28"/>
          <w:szCs w:val="28"/>
        </w:rPr>
        <w:t>4. Прием документов, представляемых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520D">
        <w:rPr>
          <w:rFonts w:ascii="Times New Roman" w:hAnsi="Times New Roman" w:cs="Times New Roman"/>
          <w:b/>
          <w:sz w:val="28"/>
          <w:szCs w:val="28"/>
        </w:rPr>
        <w:t>для регистрации кандидата</w:t>
      </w:r>
    </w:p>
    <w:p w:rsidR="00A847A8" w:rsidRPr="0043520D" w:rsidRDefault="00A847A8" w:rsidP="00E745D6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A847A8" w:rsidRPr="0043520D" w:rsidRDefault="00A847A8" w:rsidP="00E745D6">
      <w:pPr>
        <w:pStyle w:val="ListParagraph"/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>4.1. Все документы, необходимые для регистрации кандидата, представляются</w:t>
      </w:r>
      <w:r>
        <w:rPr>
          <w:szCs w:val="28"/>
          <w:lang w:eastAsia="en-US"/>
        </w:rPr>
        <w:t xml:space="preserve"> </w:t>
      </w:r>
      <w:r w:rsidRPr="0043520D">
        <w:rPr>
          <w:szCs w:val="28"/>
          <w:lang w:eastAsia="en-US"/>
        </w:rPr>
        <w:t>в Комиссию одновременно.</w:t>
      </w:r>
    </w:p>
    <w:p w:rsidR="00A847A8" w:rsidRPr="0043520D" w:rsidRDefault="00A847A8" w:rsidP="00E745D6">
      <w:pPr>
        <w:tabs>
          <w:tab w:val="left" w:pos="1276"/>
        </w:tabs>
        <w:ind w:firstLine="709"/>
        <w:jc w:val="both"/>
        <w:rPr>
          <w:sz w:val="28"/>
          <w:szCs w:val="28"/>
          <w:lang w:eastAsia="en-US"/>
        </w:rPr>
      </w:pPr>
      <w:r w:rsidRPr="0043520D">
        <w:rPr>
          <w:sz w:val="28"/>
          <w:szCs w:val="28"/>
          <w:lang w:eastAsia="en-US"/>
        </w:rPr>
        <w:t xml:space="preserve">4.2. В случае представления кандидатом подписных листов </w:t>
      </w:r>
      <w:r w:rsidRPr="0043520D">
        <w:rPr>
          <w:sz w:val="28"/>
          <w:szCs w:val="28"/>
          <w:lang w:eastAsia="en-US"/>
        </w:rPr>
        <w:br/>
        <w:t xml:space="preserve">с подписями избирателей в поддержку выдвижения кандидата проверяются </w:t>
      </w:r>
      <w:r w:rsidRPr="0043520D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Pr="0043520D">
        <w:rPr>
          <w:sz w:val="28"/>
          <w:szCs w:val="28"/>
          <w:lang w:eastAsia="en-US"/>
        </w:rPr>
        <w:t xml:space="preserve">избирателей </w:t>
      </w:r>
      <w:r w:rsidRPr="0043520D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A847A8" w:rsidRPr="0043520D" w:rsidRDefault="00A847A8" w:rsidP="00E745D6">
      <w:pPr>
        <w:pStyle w:val="ListParagraph"/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>Каждая папка с подписными листами заверяется печатью Комиссии.</w:t>
      </w:r>
    </w:p>
    <w:p w:rsidR="00A847A8" w:rsidRPr="0043520D" w:rsidRDefault="00A847A8" w:rsidP="00E745D6">
      <w:pPr>
        <w:pStyle w:val="ListParagraph"/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 xml:space="preserve">4.3. Несоблюдение требований, указанных в частях 2, 6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определенное  Комиссией предельное </w:t>
      </w:r>
      <w:r w:rsidRPr="0043520D">
        <w:rPr>
          <w:szCs w:val="28"/>
        </w:rPr>
        <w:t>количество подписей избирателей, представляемых для регистрации кандидата</w:t>
      </w:r>
      <w:r w:rsidRPr="0043520D">
        <w:rPr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A847A8" w:rsidRPr="0043520D" w:rsidRDefault="00A847A8" w:rsidP="00E745D6">
      <w:pPr>
        <w:tabs>
          <w:tab w:val="left" w:pos="1276"/>
        </w:tabs>
        <w:ind w:firstLine="709"/>
        <w:jc w:val="both"/>
        <w:rPr>
          <w:sz w:val="28"/>
          <w:szCs w:val="28"/>
          <w:lang w:eastAsia="en-US"/>
        </w:rPr>
      </w:pPr>
      <w:r w:rsidRPr="0043520D">
        <w:rPr>
          <w:sz w:val="28"/>
          <w:szCs w:val="28"/>
          <w:lang w:eastAsia="en-US"/>
        </w:rPr>
        <w:t xml:space="preserve">4.4. После приема документов руководитель или член Рабочей группы незамедлительно выдает кандидату письменное подтверждение их получения (приложение № 4 / № 5), в котором перечисляются все принятые документы </w:t>
      </w:r>
      <w:r w:rsidRPr="0043520D">
        <w:rPr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Pr="0043520D">
        <w:rPr>
          <w:sz w:val="28"/>
          <w:szCs w:val="28"/>
          <w:lang w:eastAsia="en-US"/>
        </w:rPr>
        <w:br/>
        <w:t>и время начала и окончания их приема.</w:t>
      </w:r>
    </w:p>
    <w:p w:rsidR="00A847A8" w:rsidRPr="0043520D" w:rsidRDefault="00A847A8" w:rsidP="00E745D6">
      <w:pPr>
        <w:pStyle w:val="ListParagraph"/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 xml:space="preserve">В случае представления кандидатом подписных листов </w:t>
      </w:r>
      <w:r w:rsidRPr="0043520D">
        <w:rPr>
          <w:szCs w:val="28"/>
          <w:lang w:eastAsia="en-US"/>
        </w:rPr>
        <w:br/>
        <w:t>в подтверждении указывается заявленное количество подписей избирателей.</w:t>
      </w:r>
    </w:p>
    <w:p w:rsidR="00A847A8" w:rsidRPr="0043520D" w:rsidRDefault="00A847A8" w:rsidP="00E745D6">
      <w:pPr>
        <w:pStyle w:val="ListParagraph"/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</w:t>
      </w:r>
      <w:r>
        <w:rPr>
          <w:szCs w:val="28"/>
          <w:lang w:eastAsia="en-US"/>
        </w:rPr>
        <w:t xml:space="preserve"> </w:t>
      </w:r>
      <w:r w:rsidRPr="0043520D">
        <w:rPr>
          <w:szCs w:val="28"/>
          <w:lang w:eastAsia="en-US"/>
        </w:rPr>
        <w:t>проставляется соответствующая отметка.</w:t>
      </w:r>
    </w:p>
    <w:p w:rsidR="00A847A8" w:rsidRPr="0043520D" w:rsidRDefault="00A847A8" w:rsidP="00E745D6">
      <w:pPr>
        <w:pStyle w:val="ListParagraph"/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 xml:space="preserve">4.5. Подтверждение оформляется на бланке Комиссии, составляется </w:t>
      </w:r>
      <w:r w:rsidRPr="0043520D">
        <w:rPr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A847A8" w:rsidRPr="0043520D" w:rsidRDefault="00A847A8" w:rsidP="00E745D6">
      <w:pPr>
        <w:pStyle w:val="ListParagraph"/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>4.6. При выявлении неполноты сведений о кандидате, отсутствия каких-либо документов</w:t>
      </w:r>
      <w:r>
        <w:rPr>
          <w:szCs w:val="28"/>
          <w:lang w:eastAsia="en-US"/>
        </w:rPr>
        <w:t xml:space="preserve"> </w:t>
      </w:r>
      <w:r w:rsidRPr="0043520D">
        <w:rPr>
          <w:szCs w:val="28"/>
          <w:lang w:eastAsia="en-US"/>
        </w:rPr>
        <w:t xml:space="preserve">или несоблюдения  требований закона к оформлению документов Рабочая группа готовит проект постановления Комиссии </w:t>
      </w:r>
      <w:r w:rsidRPr="0043520D">
        <w:rPr>
          <w:szCs w:val="28"/>
          <w:lang w:eastAsia="en-US"/>
        </w:rPr>
        <w:br/>
        <w:t xml:space="preserve">об извещении кандидата о выявленных нарушениях и недостатках </w:t>
      </w:r>
      <w:r w:rsidRPr="0043520D">
        <w:rPr>
          <w:szCs w:val="28"/>
          <w:lang w:eastAsia="en-US"/>
        </w:rPr>
        <w:br/>
        <w:t xml:space="preserve">и соответствующего извещения, в котором указывается: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Pr="0043520D">
        <w:rPr>
          <w:szCs w:val="28"/>
          <w:lang w:eastAsia="en-US"/>
        </w:rPr>
        <w:br/>
        <w:t>из представленных документов оформлены с нарушением требований закона, какие именно документы отсутствуют.</w:t>
      </w:r>
    </w:p>
    <w:p w:rsidR="00A847A8" w:rsidRPr="0043520D" w:rsidRDefault="00A847A8" w:rsidP="00E745D6">
      <w:pPr>
        <w:pStyle w:val="ListParagraph"/>
        <w:tabs>
          <w:tab w:val="left" w:pos="1276"/>
        </w:tabs>
        <w:ind w:left="0" w:firstLine="709"/>
        <w:jc w:val="both"/>
        <w:rPr>
          <w:szCs w:val="28"/>
        </w:rPr>
      </w:pPr>
      <w:r w:rsidRPr="0043520D">
        <w:rPr>
          <w:szCs w:val="28"/>
          <w:lang w:eastAsia="en-US"/>
        </w:rPr>
        <w:t>4.7. Руководитель Рабочей</w:t>
      </w:r>
      <w:r>
        <w:rPr>
          <w:szCs w:val="28"/>
          <w:lang w:eastAsia="en-US"/>
        </w:rPr>
        <w:t xml:space="preserve"> группы </w:t>
      </w:r>
      <w:r w:rsidRPr="0043520D">
        <w:rPr>
          <w:szCs w:val="28"/>
          <w:lang w:eastAsia="en-US"/>
        </w:rPr>
        <w:t>по результатам</w:t>
      </w:r>
      <w:r>
        <w:rPr>
          <w:szCs w:val="28"/>
          <w:lang w:eastAsia="en-US"/>
        </w:rPr>
        <w:t xml:space="preserve"> </w:t>
      </w:r>
      <w:r w:rsidRPr="0043520D">
        <w:rPr>
          <w:szCs w:val="28"/>
          <w:lang w:eastAsia="en-US"/>
        </w:rPr>
        <w:t xml:space="preserve">проверки соответствия порядка выдвижения кандидата </w:t>
      </w:r>
      <w:r w:rsidRPr="0043520D">
        <w:rPr>
          <w:szCs w:val="28"/>
        </w:rPr>
        <w:t>(в том чи</w:t>
      </w:r>
      <w:r>
        <w:rPr>
          <w:szCs w:val="28"/>
        </w:rPr>
        <w:t xml:space="preserve">сле документов, представленных </w:t>
      </w:r>
      <w:r w:rsidRPr="0043520D">
        <w:rPr>
          <w:szCs w:val="28"/>
        </w:rPr>
        <w:t xml:space="preserve">в Комиссию для уведомления о выдвижении и регистрации кандидата) </w:t>
      </w:r>
      <w:r w:rsidRPr="0043520D">
        <w:rPr>
          <w:szCs w:val="28"/>
          <w:lang w:eastAsia="en-US"/>
        </w:rPr>
        <w:t>требованиям закона</w:t>
      </w:r>
      <w:r w:rsidRPr="0043520D">
        <w:rPr>
          <w:szCs w:val="28"/>
        </w:rPr>
        <w:t>, готовит проекты постановлений Комиссии  о регистрации</w:t>
      </w:r>
      <w:r>
        <w:rPr>
          <w:szCs w:val="28"/>
        </w:rPr>
        <w:t xml:space="preserve"> </w:t>
      </w:r>
      <w:r w:rsidRPr="0043520D">
        <w:rPr>
          <w:szCs w:val="28"/>
        </w:rPr>
        <w:t>кандидата либо о мотивированном (</w:t>
      </w:r>
      <w:r w:rsidRPr="0043520D">
        <w:rPr>
          <w:szCs w:val="28"/>
          <w:lang w:eastAsia="en-US"/>
        </w:rPr>
        <w:t>со ссылками на нормы законодательства</w:t>
      </w:r>
      <w:r w:rsidRPr="0043520D">
        <w:rPr>
          <w:szCs w:val="28"/>
        </w:rPr>
        <w:t>) отказе в его регистрации. Решение должно быть принято в течение десяти дней со дня приема необходимых для регистрации кандидата документов.</w:t>
      </w:r>
    </w:p>
    <w:p w:rsidR="00A847A8" w:rsidRPr="0043520D" w:rsidRDefault="00A847A8" w:rsidP="00E745D6">
      <w:pPr>
        <w:autoSpaceDE w:val="0"/>
        <w:ind w:firstLine="709"/>
        <w:jc w:val="both"/>
        <w:rPr>
          <w:sz w:val="28"/>
          <w:szCs w:val="28"/>
        </w:rPr>
      </w:pPr>
      <w:r w:rsidRPr="0043520D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  <w:bookmarkStart w:id="0" w:name="_GoBack"/>
      <w:bookmarkEnd w:id="0"/>
    </w:p>
    <w:p w:rsidR="00A847A8" w:rsidRPr="0043520D" w:rsidRDefault="00A847A8" w:rsidP="00E745D6">
      <w:pPr>
        <w:autoSpaceDE w:val="0"/>
        <w:ind w:firstLine="709"/>
        <w:jc w:val="both"/>
        <w:rPr>
          <w:sz w:val="28"/>
          <w:szCs w:val="28"/>
        </w:rPr>
      </w:pPr>
      <w:r w:rsidRPr="0043520D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A847A8" w:rsidRPr="0043520D" w:rsidRDefault="00A847A8" w:rsidP="00E745D6">
      <w:pPr>
        <w:pStyle w:val="ListParagraph"/>
        <w:tabs>
          <w:tab w:val="left" w:pos="1276"/>
        </w:tabs>
        <w:ind w:left="0" w:firstLine="709"/>
        <w:jc w:val="both"/>
        <w:rPr>
          <w:szCs w:val="28"/>
          <w:lang w:eastAsia="en-US"/>
        </w:rPr>
      </w:pPr>
      <w:r w:rsidRPr="0043520D">
        <w:rPr>
          <w:szCs w:val="28"/>
          <w:lang w:eastAsia="en-US"/>
        </w:rPr>
        <w:t>4.8. 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постановления с изложением оснований отказа.</w:t>
      </w:r>
    </w:p>
    <w:p w:rsidR="00A847A8" w:rsidRPr="0043520D" w:rsidRDefault="00A847A8" w:rsidP="00E745D6">
      <w:pPr>
        <w:tabs>
          <w:tab w:val="left" w:pos="1276"/>
        </w:tabs>
        <w:jc w:val="both"/>
        <w:rPr>
          <w:sz w:val="28"/>
          <w:szCs w:val="28"/>
          <w:lang w:eastAsia="en-US"/>
        </w:rPr>
      </w:pPr>
    </w:p>
    <w:p w:rsidR="00A847A8" w:rsidRPr="0043520D" w:rsidRDefault="00A847A8" w:rsidP="00E745D6">
      <w:pPr>
        <w:pStyle w:val="ListParagraph"/>
        <w:numPr>
          <w:ilvl w:val="0"/>
          <w:numId w:val="7"/>
        </w:numPr>
        <w:tabs>
          <w:tab w:val="left" w:pos="1276"/>
        </w:tabs>
        <w:jc w:val="both"/>
        <w:rPr>
          <w:szCs w:val="28"/>
          <w:lang w:eastAsia="en-US"/>
        </w:rPr>
        <w:sectPr w:rsidR="00A847A8" w:rsidRPr="0043520D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A847A8" w:rsidRPr="00155570" w:rsidRDefault="00A847A8" w:rsidP="00E745D6">
      <w:pPr>
        <w:ind w:left="4820"/>
        <w:jc w:val="center"/>
      </w:pPr>
      <w:r w:rsidRPr="00155570">
        <w:t>Приложение № 1</w:t>
      </w:r>
    </w:p>
    <w:p w:rsidR="00A847A8" w:rsidRPr="00155570" w:rsidRDefault="00A847A8" w:rsidP="00E745D6">
      <w:pPr>
        <w:ind w:left="4820"/>
        <w:jc w:val="center"/>
      </w:pPr>
      <w:r w:rsidRPr="00155570">
        <w:t>к Порядку</w:t>
      </w:r>
      <w:r>
        <w:t xml:space="preserve"> </w:t>
      </w:r>
      <w:r w:rsidRPr="00155570">
        <w:t xml:space="preserve">приема документов, представляемых кандидатами, уполномоченными представителями избирательных объединений в Территориальную </w:t>
      </w:r>
      <w:r>
        <w:t>избирательную комиссию Морозовского</w:t>
      </w:r>
      <w:r w:rsidRPr="00155570">
        <w:t xml:space="preserve"> района Ро</w:t>
      </w:r>
      <w:r>
        <w:t xml:space="preserve">стовской области </w:t>
      </w:r>
      <w:r w:rsidRPr="00155570">
        <w:t xml:space="preserve"> при проведении дополнительных выборов депутатов С</w:t>
      </w:r>
      <w:r>
        <w:t>обрания депутатов Морозовского городского</w:t>
      </w:r>
      <w:r w:rsidRPr="00155570">
        <w:t xml:space="preserve"> поселения четвертого созыва по многомандатному избирательному округу № 1 13 сентября 2020 года</w:t>
      </w:r>
    </w:p>
    <w:p w:rsidR="00A847A8" w:rsidRPr="00155570" w:rsidRDefault="00A847A8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427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center"/>
        <w:rPr>
          <w:b/>
          <w:bCs/>
        </w:rPr>
      </w:pPr>
    </w:p>
    <w:p w:rsidR="00A847A8" w:rsidRPr="0043520D" w:rsidRDefault="00A847A8" w:rsidP="00E745D6">
      <w:pPr>
        <w:jc w:val="center"/>
        <w:rPr>
          <w:b/>
          <w:bCs/>
        </w:rPr>
      </w:pPr>
    </w:p>
    <w:p w:rsidR="00A847A8" w:rsidRPr="0043520D" w:rsidRDefault="00A847A8" w:rsidP="00E745D6">
      <w:pPr>
        <w:jc w:val="center"/>
      </w:pPr>
      <w:r w:rsidRPr="0043520D">
        <w:rPr>
          <w:b/>
          <w:bCs/>
          <w:szCs w:val="26"/>
        </w:rPr>
        <w:t>ПОДТВЕРЖДЕНИЕ</w:t>
      </w:r>
    </w:p>
    <w:p w:rsidR="00A847A8" w:rsidRPr="0043520D" w:rsidRDefault="00A847A8" w:rsidP="00E745D6">
      <w:pPr>
        <w:jc w:val="center"/>
        <w:rPr>
          <w:b/>
          <w:bCs/>
        </w:rPr>
      </w:pPr>
      <w:r w:rsidRPr="0043520D">
        <w:rPr>
          <w:b/>
          <w:bCs/>
        </w:rPr>
        <w:t>получения документов для заверения списка кандидатов</w:t>
      </w:r>
    </w:p>
    <w:p w:rsidR="00A847A8" w:rsidRPr="0043520D" w:rsidRDefault="00A847A8" w:rsidP="00E745D6">
      <w:pPr>
        <w:jc w:val="center"/>
      </w:pPr>
      <w:r w:rsidRPr="0043520D">
        <w:rPr>
          <w:szCs w:val="28"/>
        </w:rPr>
        <w:t xml:space="preserve">в депутаты Собрания </w:t>
      </w:r>
      <w:r>
        <w:rPr>
          <w:szCs w:val="28"/>
        </w:rPr>
        <w:t>депутатов Морозовского городского</w:t>
      </w:r>
      <w:r w:rsidRPr="0043520D">
        <w:rPr>
          <w:szCs w:val="28"/>
        </w:rPr>
        <w:t xml:space="preserve"> поселения четвертого созыва по многомандатному избирательному округу № 1</w:t>
      </w:r>
      <w:r w:rsidRPr="0043520D">
        <w:rPr>
          <w:b/>
          <w:bCs/>
          <w:szCs w:val="26"/>
        </w:rPr>
        <w:t>, выдвинутых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A847A8" w:rsidRPr="0043520D" w:rsidTr="008A7FEF">
        <w:tc>
          <w:tcPr>
            <w:tcW w:w="938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  <w:rPr>
                <w:b/>
              </w:rPr>
            </w:pPr>
          </w:p>
        </w:tc>
      </w:tr>
      <w:tr w:rsidR="00A847A8" w:rsidRPr="0043520D" w:rsidTr="008A7FEF">
        <w:tc>
          <w:tcPr>
            <w:tcW w:w="9384" w:type="dxa"/>
            <w:tcBorders>
              <w:top w:val="single" w:sz="4" w:space="0" w:color="000000"/>
            </w:tcBorders>
          </w:tcPr>
          <w:p w:rsidR="00A847A8" w:rsidRPr="0043520D" w:rsidRDefault="00A847A8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A847A8" w:rsidRPr="0043520D" w:rsidTr="008A7FEF">
        <w:tc>
          <w:tcPr>
            <w:tcW w:w="9384" w:type="dxa"/>
          </w:tcPr>
          <w:p w:rsidR="00A847A8" w:rsidRPr="0043520D" w:rsidRDefault="00A847A8" w:rsidP="008A7FEF">
            <w:pPr>
              <w:jc w:val="center"/>
            </w:pPr>
          </w:p>
        </w:tc>
      </w:tr>
    </w:tbl>
    <w:p w:rsidR="00A847A8" w:rsidRPr="0043520D" w:rsidRDefault="00A847A8" w:rsidP="00E745D6">
      <w:pPr>
        <w:spacing w:before="120"/>
        <w:ind w:firstLine="567"/>
      </w:pPr>
      <w:r w:rsidRPr="0043520D">
        <w:t xml:space="preserve">Территориальная </w:t>
      </w:r>
      <w:r>
        <w:t>избирательная комиссия Морозовского</w:t>
      </w:r>
      <w:r w:rsidRPr="0043520D">
        <w:t xml:space="preserve">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A847A8" w:rsidRPr="0043520D" w:rsidTr="008A7FEF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:rsidR="00A847A8" w:rsidRPr="0043520D" w:rsidRDefault="00A847A8" w:rsidP="008A7FEF">
            <w:r w:rsidRPr="0043520D">
              <w:t xml:space="preserve"> следующие документы*:</w:t>
            </w:r>
          </w:p>
        </w:tc>
      </w:tr>
      <w:tr w:rsidR="00A847A8" w:rsidRPr="0043520D" w:rsidTr="008A7FEF">
        <w:tc>
          <w:tcPr>
            <w:tcW w:w="6691" w:type="dxa"/>
            <w:tcBorders>
              <w:top w:val="single" w:sz="4" w:space="0" w:color="auto"/>
            </w:tcBorders>
          </w:tcPr>
          <w:p w:rsidR="00A847A8" w:rsidRPr="0043520D" w:rsidRDefault="00A847A8" w:rsidP="008A7FEF">
            <w:pPr>
              <w:jc w:val="center"/>
              <w:rPr>
                <w:i/>
                <w:sz w:val="16"/>
                <w:szCs w:val="16"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A847A8" w:rsidRPr="0043520D" w:rsidRDefault="00A847A8" w:rsidP="00E745D6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A847A8" w:rsidRPr="0043520D" w:rsidTr="008A7FEF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Список кандидатов по многомандатному избирательному округу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Заявление  кандидатов, включенных в список кандидатов </w:t>
            </w:r>
            <w:r w:rsidRPr="0043520D">
              <w:rPr>
                <w:sz w:val="22"/>
                <w:szCs w:val="22"/>
              </w:rPr>
              <w:br/>
              <w:t xml:space="preserve">по многомандатному избирательному округу, о согласии баллотироваться </w:t>
            </w:r>
            <w:r w:rsidRPr="0043520D">
              <w:rPr>
                <w:sz w:val="22"/>
                <w:szCs w:val="22"/>
              </w:rPr>
              <w:br/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847A8" w:rsidRPr="0043520D" w:rsidRDefault="00A847A8" w:rsidP="008A7FEF">
            <w:pPr>
              <w:keepLines/>
              <w:widowControl w:val="0"/>
              <w:ind w:left="142" w:right="57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Документ, подтверждающий принадлежность кандидатов  к политической партии либо не более чем к одному общественному объединению, статус кандидатов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ind w:left="142" w:right="57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847A8" w:rsidRPr="0043520D" w:rsidRDefault="00A847A8" w:rsidP="008A7FEF">
            <w:pPr>
              <w:keepLines/>
              <w:widowControl w:val="0"/>
              <w:ind w:left="142" w:right="57"/>
            </w:pPr>
            <w:r w:rsidRPr="0043520D">
              <w:rPr>
                <w:sz w:val="22"/>
                <w:szCs w:val="22"/>
              </w:rPr>
              <w:t>в 1 экз.</w:t>
            </w:r>
          </w:p>
          <w:p w:rsidR="00A847A8" w:rsidRPr="0043520D" w:rsidRDefault="00A847A8" w:rsidP="008A7FEF">
            <w:pPr>
              <w:keepLines/>
              <w:widowControl w:val="0"/>
              <w:ind w:left="142" w:right="57"/>
            </w:pPr>
          </w:p>
        </w:tc>
      </w:tr>
      <w:tr w:rsidR="00A847A8" w:rsidRPr="0043520D" w:rsidTr="008A7FEF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Решение о выдвижении кандидатов по многомандатному избирательному округу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кандидатуры, выдвигаемой в качестве кандидата,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Список кандидатов по многомандатному избирательному округу</w:t>
            </w:r>
            <w:r w:rsidRPr="0043520D">
              <w:rPr>
                <w:sz w:val="22"/>
                <w:szCs w:val="22"/>
              </w:rPr>
              <w:br/>
              <w:t>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ind w:left="113"/>
            </w:pPr>
          </w:p>
        </w:tc>
      </w:tr>
    </w:tbl>
    <w:p w:rsidR="00A847A8" w:rsidRPr="0043520D" w:rsidRDefault="00A847A8" w:rsidP="00E745D6">
      <w:pPr>
        <w:pStyle w:val="14-151"/>
        <w:ind w:firstLine="0"/>
        <w:rPr>
          <w:sz w:val="24"/>
        </w:rPr>
      </w:pPr>
    </w:p>
    <w:p w:rsidR="00A847A8" w:rsidRPr="0043520D" w:rsidRDefault="00A847A8" w:rsidP="00E745D6">
      <w:pPr>
        <w:pStyle w:val="14-151"/>
        <w:ind w:firstLine="0"/>
      </w:pPr>
      <w:r w:rsidRPr="0043520D">
        <w:rPr>
          <w:sz w:val="24"/>
        </w:rPr>
        <w:t>Иных документов в избирательную комиссию не представлено.</w:t>
      </w:r>
    </w:p>
    <w:p w:rsidR="00A847A8" w:rsidRPr="0043520D" w:rsidRDefault="00A847A8" w:rsidP="00E745D6">
      <w:pPr>
        <w:tabs>
          <w:tab w:val="left" w:pos="4536"/>
        </w:tabs>
        <w:spacing w:before="360"/>
      </w:pPr>
      <w:r w:rsidRPr="0043520D">
        <w:t>Уполномоченный представитель</w:t>
      </w:r>
      <w:r w:rsidRPr="0043520D">
        <w:br/>
        <w:t>избирательного объединения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pPr>
        <w:tabs>
          <w:tab w:val="left" w:pos="4536"/>
        </w:tabs>
        <w:spacing w:before="240"/>
        <w:rPr>
          <w:sz w:val="2"/>
          <w:szCs w:val="2"/>
        </w:rPr>
      </w:pP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2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r w:rsidRPr="0043520D">
        <w:rPr>
          <w:szCs w:val="22"/>
        </w:rPr>
        <w:t>М.П.</w:t>
      </w:r>
    </w:p>
    <w:p w:rsidR="00A847A8" w:rsidRPr="0043520D" w:rsidRDefault="00A847A8" w:rsidP="00E745D6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A847A8" w:rsidRPr="0043520D" w:rsidRDefault="00A847A8" w:rsidP="00E745D6">
      <w:pPr>
        <w:jc w:val="both"/>
        <w:rPr>
          <w:sz w:val="20"/>
          <w:szCs w:val="22"/>
        </w:rPr>
        <w:sectPr w:rsidR="00A847A8" w:rsidRPr="0043520D" w:rsidSect="0052149E">
          <w:headerReference w:type="even" r:id="rId12"/>
          <w:headerReference w:type="default" r:id="rId13"/>
          <w:headerReference w:type="first" r:id="rId14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rtlGutter/>
          <w:docGrid w:linePitch="360"/>
        </w:sectPr>
      </w:pPr>
    </w:p>
    <w:p w:rsidR="00A847A8" w:rsidRPr="00155570" w:rsidRDefault="00A847A8" w:rsidP="00E745D6">
      <w:pPr>
        <w:ind w:left="4820"/>
        <w:jc w:val="center"/>
      </w:pPr>
      <w:r w:rsidRPr="00155570">
        <w:t>Приложение № 2</w:t>
      </w:r>
    </w:p>
    <w:p w:rsidR="00A847A8" w:rsidRPr="00155570" w:rsidRDefault="00A847A8" w:rsidP="00E745D6">
      <w:pPr>
        <w:ind w:left="4820"/>
        <w:jc w:val="center"/>
      </w:pPr>
      <w:r w:rsidRPr="00155570">
        <w:t>к Порядку</w:t>
      </w:r>
      <w:r>
        <w:t xml:space="preserve"> </w:t>
      </w:r>
      <w:r w:rsidRPr="00155570">
        <w:t xml:space="preserve">приема документов, представляемых кандидатами, уполномоченными представителями избирательных объединений в Территориальную </w:t>
      </w:r>
      <w:r>
        <w:t xml:space="preserve">избирательную комиссию Морозовского </w:t>
      </w:r>
      <w:r w:rsidRPr="00155570">
        <w:t xml:space="preserve"> района Ростовской области при проведении  при проведении дополнительных выборов депутатов Собрания </w:t>
      </w:r>
      <w:r>
        <w:t>депутатов Морозовского городского</w:t>
      </w:r>
      <w:r w:rsidRPr="00155570">
        <w:t xml:space="preserve"> поселения четвертого созыва по многомандатному избирательному округу № 1 13 сентября 2020 года</w:t>
      </w:r>
    </w:p>
    <w:p w:rsidR="00A847A8" w:rsidRPr="0043520D" w:rsidRDefault="00A847A8" w:rsidP="00E745D6">
      <w:pPr>
        <w:ind w:left="4820"/>
        <w:jc w:val="center"/>
        <w:rPr>
          <w:sz w:val="16"/>
          <w:szCs w:val="16"/>
        </w:rPr>
      </w:pPr>
    </w:p>
    <w:p w:rsidR="00A847A8" w:rsidRPr="0043520D" w:rsidRDefault="00A847A8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427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center"/>
        <w:rPr>
          <w:b/>
          <w:bCs/>
        </w:rPr>
      </w:pPr>
    </w:p>
    <w:p w:rsidR="00A847A8" w:rsidRPr="0043520D" w:rsidRDefault="00A847A8" w:rsidP="00E745D6">
      <w:pPr>
        <w:jc w:val="center"/>
      </w:pPr>
      <w:r w:rsidRPr="0043520D">
        <w:rPr>
          <w:b/>
          <w:bCs/>
          <w:szCs w:val="26"/>
        </w:rPr>
        <w:t>ПОДТВЕРЖДЕНИЕ</w:t>
      </w:r>
    </w:p>
    <w:p w:rsidR="00A847A8" w:rsidRPr="0043520D" w:rsidRDefault="00A847A8" w:rsidP="00E745D6">
      <w:pPr>
        <w:jc w:val="center"/>
        <w:rPr>
          <w:b/>
          <w:bCs/>
        </w:rPr>
      </w:pPr>
      <w:r w:rsidRPr="0043520D">
        <w:rPr>
          <w:b/>
          <w:bCs/>
        </w:rPr>
        <w:t xml:space="preserve">получения документов для уведомления о выдвижении </w:t>
      </w:r>
    </w:p>
    <w:p w:rsidR="00A847A8" w:rsidRPr="0043520D" w:rsidRDefault="00A847A8" w:rsidP="00E745D6">
      <w:pPr>
        <w:jc w:val="center"/>
        <w:rPr>
          <w:b/>
          <w:bCs/>
        </w:rPr>
      </w:pPr>
      <w:r w:rsidRPr="0043520D">
        <w:rPr>
          <w:b/>
        </w:rPr>
        <w:t xml:space="preserve">по многомандатному избирательному округу № 1 </w:t>
      </w:r>
      <w:r w:rsidRPr="0043520D">
        <w:rPr>
          <w:b/>
          <w:bCs/>
        </w:rPr>
        <w:t xml:space="preserve">кандидата, включенного </w:t>
      </w:r>
    </w:p>
    <w:p w:rsidR="00A847A8" w:rsidRPr="0043520D" w:rsidRDefault="00A847A8" w:rsidP="00E745D6">
      <w:pPr>
        <w:jc w:val="center"/>
        <w:rPr>
          <w:b/>
          <w:szCs w:val="28"/>
        </w:rPr>
      </w:pPr>
      <w:r w:rsidRPr="0043520D">
        <w:rPr>
          <w:b/>
        </w:rPr>
        <w:t>в заверенный Территориальной и</w:t>
      </w:r>
      <w:r>
        <w:rPr>
          <w:b/>
        </w:rPr>
        <w:t>збирательной комиссией Морозовского</w:t>
      </w:r>
      <w:r w:rsidRPr="0043520D">
        <w:rPr>
          <w:b/>
        </w:rPr>
        <w:t xml:space="preserve"> района Ростовской области список кандидатов в </w:t>
      </w:r>
      <w:r w:rsidRPr="0043520D">
        <w:rPr>
          <w:b/>
          <w:szCs w:val="28"/>
        </w:rPr>
        <w:t xml:space="preserve"> депутаты Собрания депутатов </w:t>
      </w:r>
    </w:p>
    <w:p w:rsidR="00A847A8" w:rsidRPr="0043520D" w:rsidRDefault="00A847A8" w:rsidP="00E745D6">
      <w:pPr>
        <w:jc w:val="center"/>
        <w:rPr>
          <w:b/>
          <w:szCs w:val="28"/>
        </w:rPr>
      </w:pPr>
      <w:r>
        <w:rPr>
          <w:b/>
          <w:szCs w:val="28"/>
        </w:rPr>
        <w:t>Морозовского городского</w:t>
      </w:r>
      <w:r w:rsidRPr="0043520D">
        <w:rPr>
          <w:b/>
          <w:szCs w:val="28"/>
        </w:rPr>
        <w:t xml:space="preserve"> поселения четвертого созыва </w:t>
      </w:r>
    </w:p>
    <w:p w:rsidR="00A847A8" w:rsidRPr="0043520D" w:rsidRDefault="00A847A8" w:rsidP="00E745D6">
      <w:pPr>
        <w:jc w:val="center"/>
        <w:rPr>
          <w:b/>
          <w:szCs w:val="28"/>
        </w:rPr>
      </w:pPr>
      <w:r w:rsidRPr="0043520D">
        <w:rPr>
          <w:b/>
          <w:szCs w:val="28"/>
        </w:rPr>
        <w:t>по многомандатному избирательному округу № 1,</w:t>
      </w:r>
    </w:p>
    <w:p w:rsidR="00A847A8" w:rsidRPr="0043520D" w:rsidRDefault="00A847A8" w:rsidP="00E745D6">
      <w:pPr>
        <w:jc w:val="center"/>
        <w:rPr>
          <w:b/>
        </w:rPr>
      </w:pPr>
      <w:r w:rsidRPr="0043520D">
        <w:rPr>
          <w:b/>
        </w:rPr>
        <w:t>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A847A8" w:rsidRPr="0043520D" w:rsidTr="008A7FEF">
        <w:tc>
          <w:tcPr>
            <w:tcW w:w="938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  <w:rPr>
                <w:b/>
              </w:rPr>
            </w:pPr>
          </w:p>
        </w:tc>
      </w:tr>
      <w:tr w:rsidR="00A847A8" w:rsidRPr="0043520D" w:rsidTr="008A7FEF">
        <w:tc>
          <w:tcPr>
            <w:tcW w:w="9384" w:type="dxa"/>
            <w:tcBorders>
              <w:top w:val="single" w:sz="4" w:space="0" w:color="000000"/>
            </w:tcBorders>
          </w:tcPr>
          <w:p w:rsidR="00A847A8" w:rsidRPr="0043520D" w:rsidRDefault="00A847A8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A847A8" w:rsidRPr="0043520D" w:rsidRDefault="00A847A8" w:rsidP="00E745D6">
      <w:pPr>
        <w:ind w:firstLine="567"/>
      </w:pPr>
      <w:r w:rsidRPr="0043520D">
        <w:t xml:space="preserve">Территориальная </w:t>
      </w:r>
      <w:r>
        <w:t>избирательная комиссия Морозовского</w:t>
      </w:r>
      <w:r w:rsidRPr="0043520D">
        <w:t xml:space="preserve">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A847A8" w:rsidRPr="0043520D" w:rsidTr="008A7FEF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:rsidR="00A847A8" w:rsidRPr="0043520D" w:rsidRDefault="00A847A8" w:rsidP="008A7FEF">
            <w:r w:rsidRPr="0043520D">
              <w:t>следующие документы*:</w:t>
            </w:r>
          </w:p>
        </w:tc>
      </w:tr>
      <w:tr w:rsidR="00A847A8" w:rsidRPr="0043520D" w:rsidTr="008A7FEF">
        <w:tc>
          <w:tcPr>
            <w:tcW w:w="6691" w:type="dxa"/>
            <w:tcBorders>
              <w:top w:val="single" w:sz="4" w:space="0" w:color="auto"/>
            </w:tcBorders>
          </w:tcPr>
          <w:p w:rsidR="00A847A8" w:rsidRPr="0043520D" w:rsidRDefault="00A847A8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A847A8" w:rsidRPr="0043520D" w:rsidRDefault="00A847A8" w:rsidP="00E745D6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A847A8" w:rsidRPr="0043520D" w:rsidTr="008A7FEF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копия паспорта (отдельных страниц паспорта) кандидата или документа, заменяющего паспорт гражданина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Заверенные кандидатом копии документов, подтверждающих указанные в заявлении о согласии баллотироваться кандидата сведения об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Заверенная кандидатом копии документов, подтверждающих указанные в заявлении о согласии баллотироваться  сведения об основном месте работы или службы, о занимаемой им должности  либо о роде занятий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или имени, или отчества кандидата(если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бумагах:</w:t>
            </w:r>
          </w:p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на бумажном носителе</w:t>
            </w:r>
          </w:p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в машиночитаемом виде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  <w:p w:rsidR="00A847A8" w:rsidRPr="0043520D" w:rsidRDefault="00A847A8" w:rsidP="008A7FEF">
            <w:pPr>
              <w:keepLines/>
              <w:pBdr>
                <w:bottom w:val="single" w:sz="12" w:space="1" w:color="auto"/>
              </w:pBdr>
              <w:ind w:left="113"/>
            </w:pPr>
          </w:p>
          <w:p w:rsidR="00A847A8" w:rsidRPr="0043520D" w:rsidRDefault="00A847A8" w:rsidP="008A7FEF">
            <w:pPr>
              <w:keepLines/>
              <w:ind w:left="113"/>
              <w:rPr>
                <w:i/>
                <w:sz w:val="16"/>
                <w:szCs w:val="16"/>
              </w:rPr>
            </w:pPr>
            <w:r w:rsidRPr="0043520D">
              <w:rPr>
                <w:i/>
                <w:sz w:val="16"/>
                <w:szCs w:val="16"/>
              </w:rPr>
              <w:t>(сведения о преставлении документа в машиночитаемом виде)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Pr="0043520D">
              <w:rPr>
                <w:sz w:val="22"/>
                <w:szCs w:val="22"/>
              </w:rPr>
              <w:br/>
              <w:t>без создания избирательного фонда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43520D">
              <w:rPr>
                <w:sz w:val="22"/>
                <w:szCs w:val="22"/>
              </w:rPr>
              <w:br/>
              <w:t>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Копия предъявленной доверенности уполномоченного представителя кандидата по финансовым вопросам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Электронный носитель информации с документами в машиночитаемом виде (</w:t>
            </w:r>
            <w:r w:rsidRPr="0043520D">
              <w:rPr>
                <w:sz w:val="22"/>
                <w:szCs w:val="22"/>
                <w:lang w:val="en-US"/>
              </w:rPr>
              <w:t>CD</w:t>
            </w:r>
            <w:r w:rsidRPr="0043520D">
              <w:rPr>
                <w:sz w:val="22"/>
                <w:szCs w:val="22"/>
              </w:rPr>
              <w:t xml:space="preserve">, </w:t>
            </w:r>
            <w:r w:rsidRPr="0043520D">
              <w:rPr>
                <w:sz w:val="22"/>
                <w:szCs w:val="22"/>
                <w:lang w:val="en-US"/>
              </w:rPr>
              <w:t>DVD</w:t>
            </w:r>
            <w:r w:rsidRPr="0043520D">
              <w:rPr>
                <w:sz w:val="22"/>
                <w:szCs w:val="22"/>
              </w:rPr>
              <w:t xml:space="preserve"> </w:t>
            </w:r>
            <w:r w:rsidRPr="0043520D">
              <w:rPr>
                <w:sz w:val="22"/>
                <w:szCs w:val="22"/>
                <w:lang w:val="en-US"/>
              </w:rPr>
              <w:t>USB</w:t>
            </w:r>
            <w:r w:rsidRPr="0043520D">
              <w:rPr>
                <w:sz w:val="22"/>
                <w:szCs w:val="22"/>
              </w:rPr>
              <w:t>-накопитель)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</w:pP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</w:pPr>
          </w:p>
        </w:tc>
      </w:tr>
    </w:tbl>
    <w:p w:rsidR="00A847A8" w:rsidRPr="0043520D" w:rsidRDefault="00A847A8" w:rsidP="00E745D6">
      <w:pPr>
        <w:pStyle w:val="14-151"/>
        <w:ind w:firstLine="0"/>
      </w:pPr>
      <w:r w:rsidRPr="0043520D">
        <w:rPr>
          <w:sz w:val="24"/>
        </w:rPr>
        <w:t>Иных документов в избирательную комиссию не представлено.</w:t>
      </w: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Кандидат (иное лицо)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r w:rsidRPr="0043520D">
        <w:rPr>
          <w:szCs w:val="22"/>
        </w:rPr>
        <w:t>М.П.</w:t>
      </w:r>
    </w:p>
    <w:p w:rsidR="00A847A8" w:rsidRPr="0043520D" w:rsidRDefault="00A847A8" w:rsidP="00E745D6">
      <w:pPr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A847A8" w:rsidRPr="0043520D" w:rsidRDefault="00A847A8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A847A8" w:rsidRPr="0043520D" w:rsidRDefault="00A847A8" w:rsidP="00E745D6">
      <w:pPr>
        <w:jc w:val="both"/>
        <w:rPr>
          <w:sz w:val="20"/>
          <w:szCs w:val="22"/>
        </w:rPr>
        <w:sectPr w:rsidR="00A847A8" w:rsidRPr="0043520D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rtlGutter/>
          <w:docGrid w:linePitch="360"/>
        </w:sectPr>
      </w:pPr>
    </w:p>
    <w:p w:rsidR="00A847A8" w:rsidRPr="00155570" w:rsidRDefault="00A847A8" w:rsidP="00E745D6">
      <w:pPr>
        <w:ind w:left="4820"/>
        <w:jc w:val="center"/>
      </w:pPr>
      <w:r w:rsidRPr="00155570">
        <w:t>Приложение № 3</w:t>
      </w:r>
    </w:p>
    <w:p w:rsidR="00A847A8" w:rsidRPr="00155570" w:rsidRDefault="00A847A8" w:rsidP="00E745D6">
      <w:pPr>
        <w:ind w:left="4820"/>
        <w:jc w:val="center"/>
      </w:pPr>
      <w:r w:rsidRPr="00155570">
        <w:t>к Порядку</w:t>
      </w:r>
      <w:r>
        <w:t xml:space="preserve"> </w:t>
      </w:r>
      <w:r w:rsidRPr="00155570">
        <w:t xml:space="preserve">приема документов, представляемых кандидатами, уполномоченными представителями избирательных объединений в Территориальную </w:t>
      </w:r>
      <w:r>
        <w:t>избирательную комиссию Морозовского</w:t>
      </w:r>
      <w:r w:rsidRPr="00155570">
        <w:t xml:space="preserve"> района Ростовской области при проведении  при проведении дополнительных выборов депутатов Собрания </w:t>
      </w:r>
      <w:r>
        <w:t xml:space="preserve">депутатов Морозовского городского </w:t>
      </w:r>
      <w:r w:rsidRPr="00155570">
        <w:t xml:space="preserve"> поселения четвертого созыва по многомандатному избирательному округу № 1 13 сентября 2020 года</w:t>
      </w:r>
    </w:p>
    <w:p w:rsidR="00A847A8" w:rsidRPr="0043520D" w:rsidRDefault="00A847A8" w:rsidP="00E745D6">
      <w:pPr>
        <w:ind w:left="4820"/>
        <w:jc w:val="center"/>
        <w:rPr>
          <w:sz w:val="16"/>
          <w:szCs w:val="16"/>
        </w:rPr>
      </w:pPr>
    </w:p>
    <w:p w:rsidR="00A847A8" w:rsidRPr="0043520D" w:rsidRDefault="00A847A8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427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center"/>
        <w:rPr>
          <w:b/>
          <w:bCs/>
        </w:rPr>
      </w:pPr>
    </w:p>
    <w:p w:rsidR="00A847A8" w:rsidRPr="0043520D" w:rsidRDefault="00A847A8" w:rsidP="00E745D6">
      <w:pPr>
        <w:jc w:val="center"/>
        <w:rPr>
          <w:b/>
          <w:bCs/>
        </w:rPr>
      </w:pPr>
    </w:p>
    <w:p w:rsidR="00A847A8" w:rsidRPr="0043520D" w:rsidRDefault="00A847A8" w:rsidP="00E745D6">
      <w:pPr>
        <w:jc w:val="center"/>
      </w:pPr>
      <w:r w:rsidRPr="0043520D">
        <w:rPr>
          <w:b/>
          <w:bCs/>
          <w:szCs w:val="26"/>
        </w:rPr>
        <w:t>ПОДТВЕРЖДЕНИЕ</w:t>
      </w:r>
    </w:p>
    <w:p w:rsidR="00A847A8" w:rsidRPr="0043520D" w:rsidRDefault="00A847A8" w:rsidP="00E745D6">
      <w:pPr>
        <w:jc w:val="center"/>
        <w:rPr>
          <w:b/>
          <w:bCs/>
        </w:rPr>
      </w:pPr>
      <w:r w:rsidRPr="0043520D">
        <w:rPr>
          <w:b/>
          <w:bCs/>
        </w:rPr>
        <w:t xml:space="preserve">получения документов для уведомления о выдвижении </w:t>
      </w:r>
    </w:p>
    <w:p w:rsidR="00A847A8" w:rsidRPr="0043520D" w:rsidRDefault="00A847A8" w:rsidP="00E745D6">
      <w:pPr>
        <w:jc w:val="center"/>
        <w:rPr>
          <w:b/>
          <w:szCs w:val="28"/>
        </w:rPr>
      </w:pPr>
      <w:r w:rsidRPr="0043520D">
        <w:rPr>
          <w:b/>
          <w:bCs/>
        </w:rPr>
        <w:t xml:space="preserve">кандидата </w:t>
      </w:r>
      <w:r w:rsidRPr="0043520D">
        <w:rPr>
          <w:b/>
          <w:szCs w:val="28"/>
        </w:rPr>
        <w:t xml:space="preserve">в депутаты Собрания </w:t>
      </w:r>
      <w:r>
        <w:rPr>
          <w:b/>
          <w:szCs w:val="28"/>
        </w:rPr>
        <w:t xml:space="preserve">депутатов  Морозовского городского </w:t>
      </w:r>
      <w:r w:rsidRPr="0043520D">
        <w:rPr>
          <w:b/>
          <w:szCs w:val="28"/>
        </w:rPr>
        <w:t xml:space="preserve"> поселения четвертого созыва по многомандатному избирательному округу № 1 </w:t>
      </w:r>
    </w:p>
    <w:p w:rsidR="00A847A8" w:rsidRPr="0043520D" w:rsidRDefault="00A847A8" w:rsidP="00E745D6">
      <w:pPr>
        <w:jc w:val="center"/>
        <w:rPr>
          <w:b/>
        </w:rPr>
      </w:pPr>
      <w:r w:rsidRPr="0043520D">
        <w:rPr>
          <w:b/>
        </w:rPr>
        <w:t>в порядке самовыдвижения</w:t>
      </w:r>
    </w:p>
    <w:p w:rsidR="00A847A8" w:rsidRPr="0043520D" w:rsidRDefault="00A847A8" w:rsidP="00E745D6">
      <w:pPr>
        <w:spacing w:before="120"/>
        <w:ind w:firstLine="567"/>
      </w:pPr>
      <w:r w:rsidRPr="0043520D">
        <w:t xml:space="preserve">Территориальная </w:t>
      </w:r>
      <w:r>
        <w:t>избирательная комиссия Морозовского</w:t>
      </w:r>
      <w:r w:rsidRPr="0043520D">
        <w:t xml:space="preserve">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A847A8" w:rsidRPr="0043520D" w:rsidTr="008A7FEF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:rsidR="00A847A8" w:rsidRPr="0043520D" w:rsidRDefault="00A847A8" w:rsidP="008A7FEF">
            <w:r w:rsidRPr="0043520D">
              <w:t>следующие документы*:</w:t>
            </w:r>
          </w:p>
        </w:tc>
      </w:tr>
      <w:tr w:rsidR="00A847A8" w:rsidRPr="0043520D" w:rsidTr="008A7FEF">
        <w:tc>
          <w:tcPr>
            <w:tcW w:w="6691" w:type="dxa"/>
            <w:tcBorders>
              <w:top w:val="single" w:sz="4" w:space="0" w:color="auto"/>
            </w:tcBorders>
          </w:tcPr>
          <w:p w:rsidR="00A847A8" w:rsidRPr="0043520D" w:rsidRDefault="00A847A8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A847A8" w:rsidRPr="0043520D" w:rsidRDefault="00A847A8" w:rsidP="00E745D6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A847A8" w:rsidRPr="0043520D" w:rsidTr="008A7FEF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Заявление кандидата о согласии баллотироваться по  многомандатному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</w:t>
            </w:r>
            <w:r w:rsidRPr="0043520D">
              <w:rPr>
                <w:sz w:val="22"/>
                <w:szCs w:val="22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копии документов, подтверждающих указанные в заявлении о согласии баллотироваться  об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копия документов, подтверждающего указанные в заявлении о согласии баллотироваться 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jc w:val="center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Заверенная кандидатом копия документа, подтверждающего указанные в заявлении  о согласии баллотироваться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бумагах:</w:t>
            </w:r>
          </w:p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На бумажном носителе</w:t>
            </w:r>
          </w:p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В машиночитаемом виде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43520D">
              <w:rPr>
                <w:sz w:val="22"/>
                <w:szCs w:val="22"/>
              </w:rPr>
              <w:br/>
              <w:t>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autoSpaceDE w:val="0"/>
              <w:snapToGrid w:val="0"/>
              <w:spacing w:before="60"/>
              <w:jc w:val="center"/>
            </w:pPr>
            <w:r w:rsidRPr="0043520D">
              <w:t>11.</w:t>
            </w: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Электронный носитель информации с документами в машиночитаемом виде (</w:t>
            </w:r>
            <w:r w:rsidRPr="0043520D">
              <w:rPr>
                <w:sz w:val="22"/>
                <w:szCs w:val="22"/>
                <w:lang w:val="en-US"/>
              </w:rPr>
              <w:t>CD</w:t>
            </w:r>
            <w:r w:rsidRPr="0043520D">
              <w:rPr>
                <w:sz w:val="22"/>
                <w:szCs w:val="22"/>
              </w:rPr>
              <w:t xml:space="preserve">, </w:t>
            </w:r>
            <w:r w:rsidRPr="0043520D">
              <w:rPr>
                <w:sz w:val="22"/>
                <w:szCs w:val="22"/>
                <w:lang w:val="en-US"/>
              </w:rPr>
              <w:t>DVD</w:t>
            </w:r>
            <w:r w:rsidRPr="0043520D">
              <w:rPr>
                <w:sz w:val="22"/>
                <w:szCs w:val="22"/>
              </w:rPr>
              <w:t xml:space="preserve"> </w:t>
            </w:r>
            <w:r w:rsidRPr="0043520D">
              <w:rPr>
                <w:sz w:val="22"/>
                <w:szCs w:val="22"/>
                <w:lang w:val="en-US"/>
              </w:rPr>
              <w:t>USB</w:t>
            </w:r>
            <w:r w:rsidRPr="0043520D">
              <w:rPr>
                <w:sz w:val="22"/>
                <w:szCs w:val="22"/>
              </w:rPr>
              <w:t>-накопитель)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</w:pP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</w:pPr>
          </w:p>
        </w:tc>
      </w:tr>
      <w:tr w:rsidR="00A847A8" w:rsidRPr="0043520D" w:rsidTr="008A7FEF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autoSpaceDE w:val="0"/>
              <w:snapToGrid w:val="0"/>
              <w:spacing w:before="60"/>
              <w:jc w:val="center"/>
            </w:pPr>
            <w:r w:rsidRPr="0043520D">
              <w:t xml:space="preserve">12. </w:t>
            </w: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Копия предъявленной доверенности  уполномоченного представителя кандидата по финансовым вопросам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</w:tbl>
    <w:p w:rsidR="00A847A8" w:rsidRPr="0043520D" w:rsidRDefault="00A847A8" w:rsidP="00E745D6">
      <w:pPr>
        <w:pStyle w:val="14-151"/>
        <w:ind w:firstLine="0"/>
      </w:pPr>
      <w:r w:rsidRPr="0043520D">
        <w:rPr>
          <w:sz w:val="24"/>
        </w:rPr>
        <w:t>Иных документов в избирательную комиссию не представлено.</w:t>
      </w: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Кандидат (иное лицо)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r w:rsidRPr="0043520D">
        <w:rPr>
          <w:szCs w:val="22"/>
        </w:rPr>
        <w:t>М.П.</w:t>
      </w:r>
    </w:p>
    <w:p w:rsidR="00A847A8" w:rsidRPr="0043520D" w:rsidRDefault="00A847A8" w:rsidP="00E745D6">
      <w:pPr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A847A8" w:rsidRPr="0043520D" w:rsidRDefault="00A847A8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A847A8" w:rsidRPr="0043520D" w:rsidRDefault="00A847A8" w:rsidP="00E745D6">
      <w:pPr>
        <w:jc w:val="both"/>
        <w:rPr>
          <w:sz w:val="20"/>
          <w:szCs w:val="22"/>
        </w:rPr>
        <w:sectPr w:rsidR="00A847A8" w:rsidRPr="0043520D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rtlGutter/>
          <w:docGrid w:linePitch="360"/>
        </w:sectPr>
      </w:pPr>
    </w:p>
    <w:p w:rsidR="00A847A8" w:rsidRPr="00155570" w:rsidRDefault="00A847A8" w:rsidP="00E745D6">
      <w:pPr>
        <w:ind w:left="4820"/>
        <w:jc w:val="center"/>
      </w:pPr>
      <w:r w:rsidRPr="00155570">
        <w:t>Приложение № 4</w:t>
      </w:r>
    </w:p>
    <w:p w:rsidR="00A847A8" w:rsidRPr="00155570" w:rsidRDefault="00A847A8" w:rsidP="00E745D6">
      <w:pPr>
        <w:ind w:left="4820"/>
        <w:jc w:val="center"/>
      </w:pPr>
      <w:r w:rsidRPr="00155570">
        <w:t>к Порядку</w:t>
      </w:r>
      <w:r>
        <w:t xml:space="preserve"> </w:t>
      </w:r>
      <w:r w:rsidRPr="00155570">
        <w:t xml:space="preserve">приема документов, представляемых кандидатами, уполномоченными представителями избирательных объединений в Территориальную </w:t>
      </w:r>
      <w:r>
        <w:t xml:space="preserve">избирательную комиссию Морозовского </w:t>
      </w:r>
      <w:r w:rsidRPr="00155570">
        <w:t xml:space="preserve"> района Ростовской области при проведении  при проведении дополнительных выборов депутатов Собрания </w:t>
      </w:r>
      <w:r>
        <w:t>депутатов Морозовского городского</w:t>
      </w:r>
      <w:r w:rsidRPr="00155570">
        <w:t xml:space="preserve"> поселения четвертого созыва по многомандатному избирательному округу № 1 13 сентября 2020 года</w:t>
      </w:r>
    </w:p>
    <w:p w:rsidR="00A847A8" w:rsidRPr="0043520D" w:rsidRDefault="00A847A8" w:rsidP="00E745D6">
      <w:pPr>
        <w:ind w:left="4820"/>
        <w:jc w:val="center"/>
        <w:rPr>
          <w:sz w:val="16"/>
          <w:szCs w:val="16"/>
        </w:rPr>
      </w:pPr>
    </w:p>
    <w:p w:rsidR="00A847A8" w:rsidRPr="0043520D" w:rsidRDefault="00A847A8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427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center"/>
        <w:rPr>
          <w:b/>
          <w:bCs/>
        </w:rPr>
      </w:pPr>
    </w:p>
    <w:p w:rsidR="00A847A8" w:rsidRPr="0043520D" w:rsidRDefault="00A847A8" w:rsidP="00E745D6">
      <w:pPr>
        <w:jc w:val="center"/>
        <w:rPr>
          <w:b/>
          <w:bCs/>
        </w:rPr>
      </w:pPr>
    </w:p>
    <w:p w:rsidR="00A847A8" w:rsidRPr="0043520D" w:rsidRDefault="00A847A8" w:rsidP="00E745D6">
      <w:pPr>
        <w:jc w:val="center"/>
      </w:pPr>
      <w:r w:rsidRPr="0043520D">
        <w:rPr>
          <w:b/>
          <w:bCs/>
          <w:szCs w:val="26"/>
        </w:rPr>
        <w:t>ПОДТВЕРЖДЕНИЕ</w:t>
      </w:r>
    </w:p>
    <w:p w:rsidR="00A847A8" w:rsidRPr="0043520D" w:rsidRDefault="00A847A8" w:rsidP="00E745D6">
      <w:pPr>
        <w:jc w:val="center"/>
        <w:rPr>
          <w:b/>
        </w:rPr>
      </w:pPr>
      <w:r w:rsidRPr="0043520D">
        <w:rPr>
          <w:b/>
          <w:bCs/>
        </w:rPr>
        <w:t>получения документов для регистрации кандидата</w:t>
      </w:r>
    </w:p>
    <w:p w:rsidR="00A847A8" w:rsidRPr="0043520D" w:rsidRDefault="00A847A8" w:rsidP="00E745D6">
      <w:pPr>
        <w:jc w:val="center"/>
        <w:rPr>
          <w:b/>
        </w:rPr>
      </w:pPr>
      <w:r w:rsidRPr="0043520D">
        <w:rPr>
          <w:b/>
          <w:szCs w:val="28"/>
        </w:rPr>
        <w:t xml:space="preserve">в депутаты Собрания </w:t>
      </w:r>
      <w:r>
        <w:rPr>
          <w:b/>
          <w:szCs w:val="28"/>
        </w:rPr>
        <w:t>депутатов Морозовского городского</w:t>
      </w:r>
      <w:r w:rsidRPr="0043520D">
        <w:rPr>
          <w:b/>
          <w:szCs w:val="28"/>
        </w:rPr>
        <w:t xml:space="preserve"> поселения четвертого созыва по многомандатному избирательному округу № 1,</w:t>
      </w:r>
      <w:r w:rsidRPr="0043520D">
        <w:rPr>
          <w:b/>
        </w:rPr>
        <w:t xml:space="preserve">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A847A8" w:rsidRPr="0043520D" w:rsidTr="008A7FEF">
        <w:tc>
          <w:tcPr>
            <w:tcW w:w="938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  <w:rPr>
                <w:b/>
              </w:rPr>
            </w:pPr>
          </w:p>
        </w:tc>
      </w:tr>
      <w:tr w:rsidR="00A847A8" w:rsidRPr="0043520D" w:rsidTr="008A7FEF">
        <w:tc>
          <w:tcPr>
            <w:tcW w:w="9384" w:type="dxa"/>
            <w:tcBorders>
              <w:top w:val="single" w:sz="4" w:space="0" w:color="000000"/>
            </w:tcBorders>
          </w:tcPr>
          <w:p w:rsidR="00A847A8" w:rsidRPr="0043520D" w:rsidRDefault="00A847A8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A847A8" w:rsidRPr="0043520D" w:rsidRDefault="00A847A8" w:rsidP="00E745D6">
      <w:pPr>
        <w:ind w:firstLine="567"/>
      </w:pPr>
      <w:r w:rsidRPr="0043520D">
        <w:t xml:space="preserve">Территориальная </w:t>
      </w:r>
      <w:r>
        <w:t>избирательная комиссия Морозовского</w:t>
      </w:r>
      <w:r w:rsidRPr="0043520D">
        <w:t xml:space="preserve">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A847A8" w:rsidRPr="0043520D" w:rsidTr="008A7FEF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:rsidR="00A847A8" w:rsidRPr="0043520D" w:rsidRDefault="00A847A8" w:rsidP="008A7FEF">
            <w:r w:rsidRPr="0043520D">
              <w:t>следующие документы*:</w:t>
            </w:r>
          </w:p>
        </w:tc>
      </w:tr>
      <w:tr w:rsidR="00A847A8" w:rsidRPr="0043520D" w:rsidTr="008A7FEF">
        <w:tc>
          <w:tcPr>
            <w:tcW w:w="6691" w:type="dxa"/>
            <w:tcBorders>
              <w:top w:val="single" w:sz="4" w:space="0" w:color="auto"/>
            </w:tcBorders>
          </w:tcPr>
          <w:p w:rsidR="00A847A8" w:rsidRPr="0043520D" w:rsidRDefault="00A847A8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A847A8" w:rsidRPr="0043520D" w:rsidRDefault="00A847A8" w:rsidP="00E745D6">
      <w:pPr>
        <w:rPr>
          <w:sz w:val="14"/>
        </w:rPr>
      </w:pPr>
    </w:p>
    <w:p w:rsidR="00A847A8" w:rsidRPr="0043520D" w:rsidRDefault="00A847A8" w:rsidP="00E745D6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A847A8" w:rsidRPr="0043520D" w:rsidTr="008A7FEF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 w:rsidRPr="0043520D">
              <w:rPr>
                <w:sz w:val="22"/>
                <w:szCs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43520D">
              <w:rPr>
                <w:i/>
                <w:sz w:val="22"/>
                <w:szCs w:val="22"/>
              </w:rPr>
              <w:t>либо</w:t>
            </w:r>
          </w:p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Информация об отсутствии изменений в сведениях о кандидате, указанных </w:t>
            </w:r>
            <w:r w:rsidRPr="0043520D">
              <w:rPr>
                <w:sz w:val="22"/>
                <w:szCs w:val="22"/>
              </w:rPr>
              <w:br/>
              <w:t xml:space="preserve">в заявлении о согласии баллотироваться (при отсутствии изменений </w:t>
            </w:r>
            <w:r w:rsidRPr="0043520D"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 w:rsidRPr="0043520D"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43520D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A847A8" w:rsidRPr="0043520D" w:rsidRDefault="00A847A8" w:rsidP="008A7FEF">
            <w:pPr>
              <w:keepLines/>
              <w:widowControl w:val="0"/>
              <w:spacing w:after="60"/>
              <w:ind w:left="57" w:right="57"/>
              <w:jc w:val="right"/>
            </w:pPr>
            <w:r w:rsidRPr="0043520D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Протокол об итогах сбора подписей избирателей на бумажном носителе </w:t>
            </w:r>
            <w:r w:rsidRPr="0043520D">
              <w:rPr>
                <w:i/>
                <w:sz w:val="22"/>
                <w:szCs w:val="22"/>
              </w:rPr>
              <w:t xml:space="preserve">(если </w:t>
            </w:r>
            <w:r w:rsidRPr="0043520D">
              <w:rPr>
                <w:i/>
                <w:sz w:val="22"/>
                <w:szCs w:val="22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Первый финансовый отчет кандидата (представление не требуется в случае, если кандидат не создавал избирательный фонд, о чем уведомил ТИК): **</w:t>
            </w:r>
          </w:p>
          <w:p w:rsidR="00A847A8" w:rsidRPr="0043520D" w:rsidRDefault="00A847A8" w:rsidP="008A7FEF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A847A8" w:rsidRPr="0043520D" w:rsidRDefault="00A847A8" w:rsidP="008A7FEF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A847A8" w:rsidRPr="0043520D" w:rsidRDefault="00A847A8" w:rsidP="008A7FEF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pacing w:before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Две фотографии кандидата 3х4 см без уголка  (для оформления удостоверения)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A847A8" w:rsidRPr="0043520D" w:rsidRDefault="00A847A8" w:rsidP="00E745D6">
      <w:pPr>
        <w:tabs>
          <w:tab w:val="left" w:pos="4536"/>
        </w:tabs>
        <w:spacing w:before="120" w:line="360" w:lineRule="auto"/>
      </w:pPr>
      <w:r w:rsidRPr="0043520D">
        <w:t>Дата и время выдачи подтверждения: «___» час. «___» мин. «___» __________ 20___ года.</w:t>
      </w:r>
    </w:p>
    <w:p w:rsidR="00A847A8" w:rsidRPr="0043520D" w:rsidRDefault="00A847A8" w:rsidP="00E745D6">
      <w:pPr>
        <w:pStyle w:val="14-151"/>
        <w:ind w:firstLine="0"/>
      </w:pPr>
      <w:r w:rsidRPr="0043520D">
        <w:rPr>
          <w:sz w:val="24"/>
        </w:rPr>
        <w:t>Иных документов в избирательную комиссию не представлено.</w:t>
      </w: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Кандидат (ин</w:t>
      </w:r>
      <w:r>
        <w:t>ое лицо</w:t>
      </w:r>
      <w:r w:rsidRPr="0043520D">
        <w:t>)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r w:rsidRPr="0043520D">
        <w:rPr>
          <w:szCs w:val="22"/>
        </w:rPr>
        <w:t>М.П.</w:t>
      </w:r>
    </w:p>
    <w:p w:rsidR="00A847A8" w:rsidRPr="0043520D" w:rsidRDefault="00A847A8" w:rsidP="00E745D6">
      <w:pPr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A847A8" w:rsidRPr="0043520D" w:rsidRDefault="00A847A8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** 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A847A8" w:rsidRPr="0043520D" w:rsidRDefault="00A847A8" w:rsidP="00E745D6">
      <w:pPr>
        <w:ind w:firstLine="284"/>
        <w:jc w:val="both"/>
        <w:rPr>
          <w:sz w:val="20"/>
          <w:szCs w:val="22"/>
        </w:rPr>
      </w:pPr>
      <w:r w:rsidRPr="0043520D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Pr="0043520D">
        <w:rPr>
          <w:sz w:val="20"/>
          <w:szCs w:val="22"/>
        </w:rPr>
        <w:br/>
        <w:t>(Форма № 1) – приложение № 2 к Инструкции.</w:t>
      </w:r>
    </w:p>
    <w:p w:rsidR="00A847A8" w:rsidRPr="0043520D" w:rsidRDefault="00A847A8" w:rsidP="00E745D6">
      <w:pPr>
        <w:ind w:firstLine="284"/>
        <w:jc w:val="both"/>
        <w:rPr>
          <w:sz w:val="20"/>
          <w:szCs w:val="22"/>
        </w:rPr>
      </w:pPr>
      <w:r w:rsidRPr="0043520D">
        <w:rPr>
          <w:sz w:val="20"/>
          <w:szCs w:val="22"/>
        </w:rPr>
        <w:t>Справка об остатке средств избирательного фонда на дату сдачи первого финансового отчетадолжна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  <w:p w:rsidR="00A847A8" w:rsidRPr="0043520D" w:rsidRDefault="00A847A8" w:rsidP="00E745D6">
      <w:pPr>
        <w:jc w:val="both"/>
        <w:rPr>
          <w:sz w:val="20"/>
          <w:szCs w:val="22"/>
        </w:rPr>
        <w:sectPr w:rsidR="00A847A8" w:rsidRPr="0043520D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rtlGutter/>
          <w:docGrid w:linePitch="360"/>
        </w:sectPr>
      </w:pPr>
    </w:p>
    <w:p w:rsidR="00A847A8" w:rsidRPr="00155570" w:rsidRDefault="00A847A8" w:rsidP="00E745D6">
      <w:pPr>
        <w:ind w:left="4820"/>
        <w:jc w:val="center"/>
      </w:pPr>
      <w:r w:rsidRPr="00155570">
        <w:t>Приложение № 5</w:t>
      </w:r>
    </w:p>
    <w:p w:rsidR="00A847A8" w:rsidRPr="00155570" w:rsidRDefault="00A847A8" w:rsidP="00E745D6">
      <w:pPr>
        <w:ind w:left="4820"/>
        <w:jc w:val="center"/>
      </w:pPr>
      <w:r w:rsidRPr="00155570">
        <w:t>к Порядку</w:t>
      </w:r>
      <w:r>
        <w:t xml:space="preserve"> </w:t>
      </w:r>
      <w:r w:rsidRPr="00155570">
        <w:t xml:space="preserve">приема документов, представляемых кандидатами, уполномоченными представителями избирательных объединений в Территориальную </w:t>
      </w:r>
      <w:r>
        <w:t>избирательную комиссию Морозовского</w:t>
      </w:r>
      <w:r w:rsidRPr="00155570">
        <w:t xml:space="preserve"> района Ростовской области при проведении  при проведении дополнительных выборов депутатов Собрания д</w:t>
      </w:r>
      <w:r>
        <w:t xml:space="preserve">епутатов Морозовского городского </w:t>
      </w:r>
      <w:r w:rsidRPr="00155570">
        <w:t>поселения четвертого созыва по многомандатному избирательному округу № 1 13 сентября 2020 года</w:t>
      </w:r>
    </w:p>
    <w:p w:rsidR="00A847A8" w:rsidRPr="0043520D" w:rsidRDefault="00A847A8" w:rsidP="00E745D6">
      <w:pPr>
        <w:ind w:left="4820"/>
        <w:jc w:val="center"/>
        <w:rPr>
          <w:sz w:val="16"/>
          <w:szCs w:val="16"/>
        </w:rPr>
      </w:pPr>
    </w:p>
    <w:p w:rsidR="00A847A8" w:rsidRPr="0043520D" w:rsidRDefault="00A847A8" w:rsidP="00E745D6">
      <w:pPr>
        <w:ind w:left="4820"/>
        <w:jc w:val="center"/>
        <w:rPr>
          <w:sz w:val="16"/>
          <w:szCs w:val="16"/>
        </w:rPr>
      </w:pPr>
    </w:p>
    <w:p w:rsidR="00A847A8" w:rsidRPr="0043520D" w:rsidRDefault="00A847A8" w:rsidP="00E745D6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39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A847A8" w:rsidRPr="0043520D" w:rsidTr="008A7FEF">
        <w:trPr>
          <w:jc w:val="right"/>
        </w:trPr>
        <w:tc>
          <w:tcPr>
            <w:tcW w:w="427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right"/>
            </w:pPr>
            <w:r w:rsidRPr="0043520D">
              <w:rPr>
                <w:sz w:val="22"/>
                <w:szCs w:val="22"/>
              </w:rPr>
              <w:t>мин.</w:t>
            </w:r>
          </w:p>
        </w:tc>
      </w:tr>
    </w:tbl>
    <w:p w:rsidR="00A847A8" w:rsidRPr="0043520D" w:rsidRDefault="00A847A8" w:rsidP="00E745D6">
      <w:pPr>
        <w:jc w:val="right"/>
        <w:rPr>
          <w:sz w:val="2"/>
          <w:szCs w:val="2"/>
        </w:rPr>
      </w:pPr>
      <w:r w:rsidRPr="0043520D">
        <w:rPr>
          <w:sz w:val="2"/>
          <w:szCs w:val="2"/>
        </w:rPr>
        <w:tab/>
      </w:r>
      <w:r w:rsidRPr="0043520D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A847A8" w:rsidRPr="0043520D" w:rsidTr="008A7FEF">
        <w:trPr>
          <w:jc w:val="right"/>
        </w:trPr>
        <w:tc>
          <w:tcPr>
            <w:tcW w:w="170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27" w:type="dxa"/>
            <w:vAlign w:val="bottom"/>
          </w:tcPr>
          <w:p w:rsidR="00A847A8" w:rsidRPr="0043520D" w:rsidRDefault="00A847A8" w:rsidP="008A7FEF">
            <w:r w:rsidRPr="0043520D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369" w:type="dxa"/>
            <w:vAlign w:val="bottom"/>
          </w:tcPr>
          <w:p w:rsidR="00A847A8" w:rsidRPr="0043520D" w:rsidRDefault="00A847A8" w:rsidP="008A7FEF">
            <w:pPr>
              <w:jc w:val="right"/>
            </w:pPr>
            <w:r w:rsidRPr="0043520D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snapToGrid w:val="0"/>
            </w:pPr>
          </w:p>
        </w:tc>
        <w:tc>
          <w:tcPr>
            <w:tcW w:w="567" w:type="dxa"/>
            <w:vAlign w:val="bottom"/>
          </w:tcPr>
          <w:p w:rsidR="00A847A8" w:rsidRPr="0043520D" w:rsidRDefault="00A847A8" w:rsidP="008A7FEF">
            <w:pPr>
              <w:ind w:left="57"/>
              <w:jc w:val="center"/>
            </w:pPr>
            <w:r w:rsidRPr="0043520D">
              <w:rPr>
                <w:sz w:val="22"/>
                <w:szCs w:val="22"/>
              </w:rPr>
              <w:t>года</w:t>
            </w:r>
          </w:p>
        </w:tc>
      </w:tr>
    </w:tbl>
    <w:p w:rsidR="00A847A8" w:rsidRPr="0043520D" w:rsidRDefault="00A847A8" w:rsidP="00E745D6">
      <w:pPr>
        <w:jc w:val="center"/>
        <w:rPr>
          <w:b/>
          <w:bCs/>
        </w:rPr>
      </w:pPr>
    </w:p>
    <w:p w:rsidR="00A847A8" w:rsidRPr="0043520D" w:rsidRDefault="00A847A8" w:rsidP="00E745D6">
      <w:pPr>
        <w:jc w:val="center"/>
        <w:rPr>
          <w:b/>
          <w:bCs/>
        </w:rPr>
      </w:pPr>
    </w:p>
    <w:p w:rsidR="00A847A8" w:rsidRPr="0043520D" w:rsidRDefault="00A847A8" w:rsidP="00E745D6">
      <w:pPr>
        <w:jc w:val="center"/>
        <w:rPr>
          <w:b/>
        </w:rPr>
      </w:pPr>
      <w:r w:rsidRPr="0043520D">
        <w:rPr>
          <w:b/>
          <w:bCs/>
          <w:szCs w:val="26"/>
        </w:rPr>
        <w:t>ПОДТВЕРЖДЕНИЕ</w:t>
      </w:r>
    </w:p>
    <w:p w:rsidR="00A847A8" w:rsidRPr="0043520D" w:rsidRDefault="00A847A8" w:rsidP="00E745D6">
      <w:pPr>
        <w:jc w:val="center"/>
        <w:rPr>
          <w:b/>
        </w:rPr>
      </w:pPr>
      <w:r w:rsidRPr="0043520D">
        <w:rPr>
          <w:b/>
          <w:bCs/>
        </w:rPr>
        <w:t>получения документов для регистрации кандидата</w:t>
      </w:r>
    </w:p>
    <w:p w:rsidR="00A847A8" w:rsidRPr="0043520D" w:rsidRDefault="00A847A8" w:rsidP="00E745D6">
      <w:pPr>
        <w:jc w:val="center"/>
        <w:rPr>
          <w:b/>
        </w:rPr>
      </w:pPr>
      <w:r w:rsidRPr="0043520D">
        <w:rPr>
          <w:b/>
          <w:szCs w:val="28"/>
        </w:rPr>
        <w:t xml:space="preserve">в депутаты Собрания </w:t>
      </w:r>
      <w:r>
        <w:rPr>
          <w:b/>
          <w:szCs w:val="28"/>
        </w:rPr>
        <w:t>депутатов Морозовского городского</w:t>
      </w:r>
      <w:r w:rsidRPr="0043520D">
        <w:rPr>
          <w:b/>
          <w:szCs w:val="28"/>
        </w:rPr>
        <w:t xml:space="preserve"> поселения четвертого созыва по многомандатному избирательному округу № 1</w:t>
      </w:r>
      <w:r w:rsidRPr="0043520D">
        <w:rPr>
          <w:b/>
        </w:rPr>
        <w:t>, выдвинутого</w:t>
      </w:r>
    </w:p>
    <w:p w:rsidR="00A847A8" w:rsidRPr="0043520D" w:rsidRDefault="00A847A8" w:rsidP="00E745D6">
      <w:pPr>
        <w:spacing w:line="360" w:lineRule="auto"/>
        <w:jc w:val="center"/>
        <w:rPr>
          <w:b/>
        </w:rPr>
      </w:pPr>
      <w:r w:rsidRPr="0043520D">
        <w:rPr>
          <w:b/>
        </w:rPr>
        <w:t xml:space="preserve">в порядке самовыдвижения </w:t>
      </w:r>
    </w:p>
    <w:p w:rsidR="00A847A8" w:rsidRPr="0043520D" w:rsidRDefault="00A847A8" w:rsidP="00E745D6">
      <w:pPr>
        <w:ind w:firstLine="567"/>
      </w:pPr>
      <w:r w:rsidRPr="0043520D">
        <w:t xml:space="preserve">Территориальная </w:t>
      </w:r>
      <w:r>
        <w:t>избирательная комиссия Морозовского</w:t>
      </w:r>
      <w:r w:rsidRPr="0043520D">
        <w:t xml:space="preserve">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A847A8" w:rsidRPr="0043520D" w:rsidTr="008A7FEF">
        <w:tc>
          <w:tcPr>
            <w:tcW w:w="6691" w:type="dxa"/>
            <w:tcBorders>
              <w:bottom w:val="single" w:sz="4" w:space="0" w:color="auto"/>
            </w:tcBorders>
            <w:vAlign w:val="bottom"/>
          </w:tcPr>
          <w:p w:rsidR="00A847A8" w:rsidRPr="0043520D" w:rsidRDefault="00A847A8" w:rsidP="008A7FEF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vAlign w:val="bottom"/>
          </w:tcPr>
          <w:p w:rsidR="00A847A8" w:rsidRPr="0043520D" w:rsidRDefault="00A847A8" w:rsidP="008A7FEF">
            <w:r w:rsidRPr="0043520D">
              <w:t>следующие документы*:</w:t>
            </w:r>
          </w:p>
        </w:tc>
      </w:tr>
      <w:tr w:rsidR="00A847A8" w:rsidRPr="0043520D" w:rsidTr="008A7FEF">
        <w:tc>
          <w:tcPr>
            <w:tcW w:w="6691" w:type="dxa"/>
            <w:tcBorders>
              <w:top w:val="single" w:sz="4" w:space="0" w:color="auto"/>
            </w:tcBorders>
          </w:tcPr>
          <w:p w:rsidR="00A847A8" w:rsidRPr="0043520D" w:rsidRDefault="00A847A8" w:rsidP="008A7FEF">
            <w:pPr>
              <w:jc w:val="center"/>
              <w:rPr>
                <w:i/>
              </w:rPr>
            </w:pPr>
            <w:r w:rsidRPr="0043520D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</w:tcPr>
          <w:p w:rsidR="00A847A8" w:rsidRPr="0043520D" w:rsidRDefault="00A847A8" w:rsidP="008A7FEF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A847A8" w:rsidRPr="0043520D" w:rsidRDefault="00A847A8" w:rsidP="00E745D6">
      <w:pPr>
        <w:rPr>
          <w:sz w:val="14"/>
        </w:rPr>
      </w:pPr>
    </w:p>
    <w:p w:rsidR="00A847A8" w:rsidRPr="0043520D" w:rsidRDefault="00A847A8" w:rsidP="00E745D6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A847A8" w:rsidRPr="0043520D" w:rsidTr="008A7FEF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 w:rsidRPr="0043520D">
              <w:rPr>
                <w:sz w:val="22"/>
                <w:szCs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43520D">
              <w:rPr>
                <w:i/>
                <w:sz w:val="22"/>
                <w:szCs w:val="22"/>
              </w:rPr>
              <w:t>либо</w:t>
            </w:r>
          </w:p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 xml:space="preserve">Информация об отсутствии изменений в сведениях о кандидате, указанных </w:t>
            </w:r>
            <w:r w:rsidRPr="0043520D">
              <w:rPr>
                <w:sz w:val="22"/>
                <w:szCs w:val="22"/>
              </w:rPr>
              <w:br/>
              <w:t xml:space="preserve">в заявлении о согласии баллотироваться (при отсутствии изменений </w:t>
            </w:r>
            <w:r w:rsidRPr="0043520D"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pacing w:before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A847A8" w:rsidRPr="0043520D" w:rsidRDefault="00A847A8" w:rsidP="008A7FEF">
            <w:pPr>
              <w:keepLines/>
              <w:widowControl w:val="0"/>
              <w:spacing w:after="60"/>
              <w:ind w:left="57" w:right="57"/>
              <w:jc w:val="right"/>
            </w:pPr>
            <w:r w:rsidRPr="0043520D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pacing w:before="60" w:after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Первый финансовый отчет кандидата: **</w:t>
            </w:r>
          </w:p>
          <w:p w:rsidR="00A847A8" w:rsidRPr="0043520D" w:rsidRDefault="00A847A8" w:rsidP="008A7FEF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A847A8" w:rsidRPr="0043520D" w:rsidRDefault="00A847A8" w:rsidP="008A7FEF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A847A8" w:rsidRPr="0043520D" w:rsidRDefault="00A847A8" w:rsidP="008A7FEF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3520D">
              <w:rPr>
                <w:sz w:val="22"/>
                <w:szCs w:val="22"/>
              </w:rPr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right="57"/>
              <w:jc w:val="right"/>
            </w:pPr>
            <w:r w:rsidRPr="004352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ind w:left="57"/>
            </w:pPr>
            <w:r w:rsidRPr="0043520D">
              <w:rPr>
                <w:sz w:val="22"/>
                <w:szCs w:val="22"/>
              </w:rPr>
              <w:t>л.</w:t>
            </w:r>
          </w:p>
        </w:tc>
      </w:tr>
      <w:tr w:rsidR="00A847A8" w:rsidRPr="0043520D" w:rsidTr="008A7FEF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47A8" w:rsidRPr="0043520D" w:rsidRDefault="00A847A8" w:rsidP="008A7FEF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7A8" w:rsidRPr="0043520D" w:rsidRDefault="00A847A8" w:rsidP="008A7FEF">
            <w:pPr>
              <w:keepLines/>
              <w:ind w:left="113"/>
            </w:pPr>
            <w:r w:rsidRPr="0043520D">
              <w:rPr>
                <w:sz w:val="22"/>
                <w:szCs w:val="22"/>
              </w:rPr>
              <w:t>в 1 экз.</w:t>
            </w:r>
          </w:p>
        </w:tc>
      </w:tr>
      <w:tr w:rsidR="00A847A8" w:rsidRPr="0043520D" w:rsidTr="008A7FEF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A847A8" w:rsidRPr="0043520D" w:rsidRDefault="00A847A8" w:rsidP="008A7FEF">
            <w:pPr>
              <w:keepLines/>
              <w:widowControl w:val="0"/>
              <w:spacing w:before="60"/>
              <w:ind w:left="57" w:right="57"/>
              <w:jc w:val="both"/>
            </w:pPr>
            <w:r w:rsidRPr="0043520D">
              <w:rPr>
                <w:sz w:val="22"/>
                <w:szCs w:val="22"/>
              </w:rPr>
              <w:t>Две фотографии кандидата 3х4 см без уголка(для оформления удостоверения)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left="57"/>
            </w:pPr>
            <w:r w:rsidRPr="0043520D">
              <w:rPr>
                <w:sz w:val="22"/>
                <w:szCs w:val="22"/>
              </w:rPr>
              <w:t>шт.</w:t>
            </w:r>
          </w:p>
        </w:tc>
      </w:tr>
      <w:tr w:rsidR="00A847A8" w:rsidRPr="0043520D" w:rsidTr="008A7FEF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847A8" w:rsidRPr="0043520D" w:rsidRDefault="00A847A8" w:rsidP="008A7FEF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A847A8" w:rsidRPr="0043520D" w:rsidRDefault="00A847A8" w:rsidP="008A7FEF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A847A8" w:rsidRPr="0043520D" w:rsidRDefault="00A847A8" w:rsidP="008A7FEF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A847A8" w:rsidRPr="0043520D" w:rsidRDefault="00A847A8" w:rsidP="00E745D6">
      <w:pPr>
        <w:tabs>
          <w:tab w:val="left" w:pos="4536"/>
        </w:tabs>
        <w:spacing w:before="120" w:line="360" w:lineRule="auto"/>
      </w:pPr>
    </w:p>
    <w:p w:rsidR="00A847A8" w:rsidRPr="0043520D" w:rsidRDefault="00A847A8" w:rsidP="00E745D6">
      <w:pPr>
        <w:pStyle w:val="14-151"/>
        <w:ind w:firstLine="0"/>
      </w:pPr>
      <w:r w:rsidRPr="0043520D">
        <w:rPr>
          <w:sz w:val="24"/>
        </w:rPr>
        <w:t>Иных документов в избирательную комиссию не представлено.</w:t>
      </w: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Кандидат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r w:rsidRPr="0043520D">
        <w:rPr>
          <w:szCs w:val="22"/>
        </w:rPr>
        <w:t>М.П.</w:t>
      </w:r>
    </w:p>
    <w:p w:rsidR="00A847A8" w:rsidRPr="0043520D" w:rsidRDefault="00A847A8" w:rsidP="00E745D6">
      <w:pPr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 В случае предоставления иных документов строки добавить.</w:t>
      </w:r>
    </w:p>
    <w:p w:rsidR="00A847A8" w:rsidRPr="0043520D" w:rsidRDefault="00A847A8" w:rsidP="00E745D6">
      <w:pPr>
        <w:jc w:val="both"/>
        <w:rPr>
          <w:sz w:val="20"/>
          <w:szCs w:val="22"/>
        </w:rPr>
      </w:pPr>
      <w:r w:rsidRPr="0043520D">
        <w:rPr>
          <w:sz w:val="20"/>
          <w:szCs w:val="22"/>
        </w:rPr>
        <w:t>** 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A847A8" w:rsidRPr="0043520D" w:rsidRDefault="00A847A8" w:rsidP="00E745D6">
      <w:pPr>
        <w:ind w:firstLine="284"/>
        <w:jc w:val="both"/>
        <w:rPr>
          <w:sz w:val="20"/>
          <w:szCs w:val="22"/>
        </w:rPr>
      </w:pPr>
      <w:r w:rsidRPr="0043520D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Pr="0043520D">
        <w:rPr>
          <w:sz w:val="20"/>
          <w:szCs w:val="22"/>
        </w:rPr>
        <w:br/>
        <w:t>(Форма № 1) – приложение № 2 к Инструкции.</w:t>
      </w:r>
    </w:p>
    <w:p w:rsidR="00A847A8" w:rsidRPr="0043520D" w:rsidRDefault="00A847A8" w:rsidP="00E745D6">
      <w:pPr>
        <w:ind w:firstLine="284"/>
        <w:jc w:val="both"/>
        <w:rPr>
          <w:sz w:val="20"/>
          <w:szCs w:val="22"/>
        </w:rPr>
      </w:pPr>
      <w:r w:rsidRPr="0043520D">
        <w:rPr>
          <w:sz w:val="20"/>
          <w:szCs w:val="22"/>
        </w:rPr>
        <w:t>Справка об остатке средств избирательного фонда на дату сдачи первого финансового отчета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  <w:p w:rsidR="00A847A8" w:rsidRPr="0043520D" w:rsidRDefault="00A847A8" w:rsidP="00E745D6">
      <w:pPr>
        <w:ind w:firstLine="284"/>
        <w:jc w:val="both"/>
        <w:rPr>
          <w:sz w:val="20"/>
          <w:szCs w:val="22"/>
        </w:rPr>
        <w:sectPr w:rsidR="00A847A8" w:rsidRPr="0043520D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rtlGutter/>
          <w:docGrid w:linePitch="360"/>
        </w:sectPr>
      </w:pPr>
    </w:p>
    <w:p w:rsidR="00A847A8" w:rsidRPr="00155570" w:rsidRDefault="00A847A8" w:rsidP="00E745D6">
      <w:pPr>
        <w:ind w:left="4820"/>
        <w:jc w:val="center"/>
      </w:pPr>
      <w:r w:rsidRPr="00155570">
        <w:t>Приложение № 6</w:t>
      </w:r>
    </w:p>
    <w:p w:rsidR="00A847A8" w:rsidRPr="00155570" w:rsidRDefault="00A847A8" w:rsidP="00E745D6">
      <w:pPr>
        <w:ind w:left="4820"/>
        <w:jc w:val="center"/>
      </w:pPr>
      <w:r w:rsidRPr="00155570">
        <w:t>к Порядку</w:t>
      </w:r>
      <w:r>
        <w:t xml:space="preserve"> </w:t>
      </w:r>
      <w:r w:rsidRPr="00155570">
        <w:t>приема документов, представляемых кандидатами, уполномоченными представителями избирательных объединений в Территориальную и</w:t>
      </w:r>
      <w:r>
        <w:t xml:space="preserve">збирательную комиссию  Морозовского </w:t>
      </w:r>
      <w:r w:rsidRPr="00155570">
        <w:t>района Ростовской области при проведении  при проведении дополнительных выборов депутатов Собрания д</w:t>
      </w:r>
      <w:r>
        <w:t xml:space="preserve">епутатов Морозовского городского </w:t>
      </w:r>
      <w:r w:rsidRPr="00155570">
        <w:t>поселения четвертого созыва по многомандатному избирательному округу № 1 13 сентября 2020 года</w:t>
      </w:r>
    </w:p>
    <w:p w:rsidR="00A847A8" w:rsidRPr="0043520D" w:rsidRDefault="00A847A8" w:rsidP="00E745D6">
      <w:pPr>
        <w:ind w:left="4820"/>
        <w:jc w:val="center"/>
        <w:rPr>
          <w:sz w:val="16"/>
          <w:szCs w:val="16"/>
        </w:rPr>
      </w:pPr>
    </w:p>
    <w:p w:rsidR="00A847A8" w:rsidRPr="0043520D" w:rsidRDefault="00A847A8" w:rsidP="00E745D6">
      <w:pPr>
        <w:jc w:val="both"/>
        <w:rPr>
          <w:sz w:val="20"/>
          <w:szCs w:val="22"/>
        </w:rPr>
      </w:pPr>
    </w:p>
    <w:p w:rsidR="00A847A8" w:rsidRPr="0043520D" w:rsidRDefault="00A847A8" w:rsidP="00E745D6">
      <w:pPr>
        <w:spacing w:before="120"/>
        <w:jc w:val="center"/>
        <w:rPr>
          <w:b/>
          <w:bCs/>
          <w:szCs w:val="26"/>
        </w:rPr>
      </w:pPr>
    </w:p>
    <w:p w:rsidR="00A847A8" w:rsidRPr="0043520D" w:rsidRDefault="00A847A8" w:rsidP="00E745D6">
      <w:pPr>
        <w:jc w:val="center"/>
        <w:rPr>
          <w:b/>
          <w:bCs/>
          <w:szCs w:val="26"/>
        </w:rPr>
      </w:pPr>
      <w:r w:rsidRPr="0043520D">
        <w:rPr>
          <w:b/>
          <w:bCs/>
          <w:szCs w:val="26"/>
        </w:rPr>
        <w:t>ИЗВЕЩЕНИЕ</w:t>
      </w:r>
    </w:p>
    <w:p w:rsidR="00A847A8" w:rsidRPr="0043520D" w:rsidRDefault="00A847A8" w:rsidP="00E745D6">
      <w:pPr>
        <w:jc w:val="center"/>
        <w:rPr>
          <w:b/>
          <w:szCs w:val="28"/>
        </w:rPr>
      </w:pPr>
      <w:r w:rsidRPr="0043520D">
        <w:rPr>
          <w:b/>
          <w:bCs/>
        </w:rPr>
        <w:t xml:space="preserve">о необходимом для регистрации кандидата </w:t>
      </w:r>
      <w:r w:rsidRPr="0043520D">
        <w:rPr>
          <w:b/>
          <w:szCs w:val="28"/>
        </w:rPr>
        <w:t>в депутаты Собрания д</w:t>
      </w:r>
      <w:r>
        <w:rPr>
          <w:b/>
          <w:szCs w:val="28"/>
        </w:rPr>
        <w:t xml:space="preserve">епутатов Морозовского городского </w:t>
      </w:r>
      <w:r w:rsidRPr="0043520D">
        <w:rPr>
          <w:b/>
          <w:szCs w:val="28"/>
        </w:rPr>
        <w:t xml:space="preserve">поселения четвертого созыва </w:t>
      </w:r>
    </w:p>
    <w:p w:rsidR="00A847A8" w:rsidRPr="0043520D" w:rsidRDefault="00A847A8" w:rsidP="00E745D6">
      <w:pPr>
        <w:jc w:val="center"/>
        <w:rPr>
          <w:b/>
          <w:bCs/>
        </w:rPr>
      </w:pPr>
      <w:r w:rsidRPr="0043520D">
        <w:rPr>
          <w:b/>
          <w:szCs w:val="28"/>
        </w:rPr>
        <w:t xml:space="preserve">количестве подписей избирателей, </w:t>
      </w:r>
      <w:r w:rsidRPr="0043520D">
        <w:rPr>
          <w:b/>
          <w:bCs/>
        </w:rPr>
        <w:t>а также о предельном количестве подписей избирателей, представляемых для регистрации кандидата, выдвинутого по многомандатному избирательному округу № 1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A847A8" w:rsidRPr="0043520D" w:rsidTr="008A7FEF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847A8" w:rsidRPr="0043520D" w:rsidRDefault="00A847A8" w:rsidP="008A7FEF">
            <w:pPr>
              <w:rPr>
                <w:b/>
              </w:rPr>
            </w:pPr>
          </w:p>
        </w:tc>
      </w:tr>
      <w:tr w:rsidR="00A847A8" w:rsidRPr="0043520D" w:rsidTr="008A7FEF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47A8" w:rsidRPr="0043520D" w:rsidRDefault="00A847A8" w:rsidP="008A7FEF">
            <w:pPr>
              <w:jc w:val="center"/>
              <w:rPr>
                <w:i/>
                <w:sz w:val="16"/>
                <w:szCs w:val="18"/>
              </w:rPr>
            </w:pPr>
            <w:r w:rsidRPr="0043520D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A847A8" w:rsidRPr="0043520D" w:rsidRDefault="00A847A8" w:rsidP="00E745D6"/>
    <w:p w:rsidR="00A847A8" w:rsidRPr="0043520D" w:rsidRDefault="00A847A8" w:rsidP="00E745D6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55"/>
        <w:gridCol w:w="3607"/>
      </w:tblGrid>
      <w:tr w:rsidR="00A847A8" w:rsidRPr="0043520D" w:rsidTr="008A7FEF">
        <w:trPr>
          <w:trHeight w:val="734"/>
        </w:trPr>
        <w:tc>
          <w:tcPr>
            <w:tcW w:w="5856" w:type="dxa"/>
            <w:vAlign w:val="center"/>
          </w:tcPr>
          <w:p w:rsidR="00A847A8" w:rsidRPr="0043520D" w:rsidRDefault="00A847A8" w:rsidP="008A7FEF">
            <w:pPr>
              <w:pStyle w:val="BodyTextIndent3"/>
              <w:spacing w:after="0"/>
              <w:rPr>
                <w:sz w:val="24"/>
                <w:szCs w:val="28"/>
              </w:rPr>
            </w:pPr>
            <w:r w:rsidRPr="0043520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43520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</w:tcPr>
          <w:p w:rsidR="00A847A8" w:rsidRPr="0043520D" w:rsidRDefault="00A847A8" w:rsidP="008A7FEF">
            <w:pPr>
              <w:pStyle w:val="BodyTextIndent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A847A8" w:rsidRPr="0043520D" w:rsidTr="008A7FEF">
        <w:trPr>
          <w:trHeight w:val="703"/>
        </w:trPr>
        <w:tc>
          <w:tcPr>
            <w:tcW w:w="5856" w:type="dxa"/>
            <w:vAlign w:val="bottom"/>
          </w:tcPr>
          <w:p w:rsidR="00A847A8" w:rsidRPr="0043520D" w:rsidRDefault="00A847A8" w:rsidP="008A7FEF">
            <w:pPr>
              <w:pStyle w:val="BodyTextIndent3"/>
              <w:rPr>
                <w:sz w:val="24"/>
                <w:szCs w:val="28"/>
              </w:rPr>
            </w:pPr>
            <w:r w:rsidRPr="0043520D">
              <w:rPr>
                <w:sz w:val="24"/>
                <w:szCs w:val="28"/>
              </w:rPr>
              <w:t>Предельное количество подписей избирателей,</w:t>
            </w:r>
            <w:r w:rsidRPr="0043520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</w:tcPr>
          <w:p w:rsidR="00A847A8" w:rsidRPr="0043520D" w:rsidRDefault="00A847A8" w:rsidP="008A7FEF">
            <w:pPr>
              <w:pStyle w:val="BodyTextIndent3"/>
              <w:ind w:left="34"/>
              <w:jc w:val="center"/>
              <w:rPr>
                <w:sz w:val="24"/>
                <w:szCs w:val="28"/>
              </w:rPr>
            </w:pPr>
          </w:p>
        </w:tc>
      </w:tr>
    </w:tbl>
    <w:p w:rsidR="00A847A8" w:rsidRPr="0043520D" w:rsidRDefault="00A847A8" w:rsidP="00E745D6">
      <w:pPr>
        <w:spacing w:before="60"/>
        <w:ind w:firstLine="709"/>
        <w:jc w:val="both"/>
      </w:pPr>
      <w:r w:rsidRPr="0043520D">
        <w:t xml:space="preserve">Основание: постановление Территориальной </w:t>
      </w:r>
      <w:r>
        <w:t>избирательной комиссии Морозовского</w:t>
      </w:r>
      <w:r w:rsidRPr="0043520D">
        <w:t xml:space="preserve"> </w:t>
      </w:r>
      <w:r>
        <w:t>района Ростовской области от  28 июня 2020 года № 13-10</w:t>
      </w:r>
    </w:p>
    <w:p w:rsidR="00A847A8" w:rsidRPr="0043520D" w:rsidRDefault="00A847A8" w:rsidP="00E745D6">
      <w:pPr>
        <w:spacing w:before="60"/>
        <w:jc w:val="both"/>
      </w:pPr>
    </w:p>
    <w:p w:rsidR="00A847A8" w:rsidRPr="0043520D" w:rsidRDefault="00A847A8" w:rsidP="00E745D6">
      <w:pPr>
        <w:spacing w:before="60"/>
        <w:jc w:val="right"/>
      </w:pPr>
      <w:r w:rsidRPr="0043520D">
        <w:t xml:space="preserve">Дата и время выдачи извещения:      «____» ____________ 20___ года                                                     «____» час. «____» мин. </w:t>
      </w:r>
    </w:p>
    <w:p w:rsidR="00A847A8" w:rsidRPr="0043520D" w:rsidRDefault="00A847A8" w:rsidP="00E745D6">
      <w:pPr>
        <w:tabs>
          <w:tab w:val="left" w:pos="4536"/>
        </w:tabs>
        <w:spacing w:before="240"/>
      </w:pPr>
      <w:r w:rsidRPr="0043520D">
        <w:t>Руководитель и (или) член</w:t>
      </w:r>
      <w:r w:rsidRPr="0043520D">
        <w:br/>
        <w:t>рабочей группы по приему и проверке</w:t>
      </w:r>
      <w:r w:rsidRPr="0043520D">
        <w:br/>
        <w:t>избирательных документов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pPr>
        <w:rPr>
          <w:szCs w:val="22"/>
        </w:rPr>
      </w:pPr>
      <w:r w:rsidRPr="0043520D">
        <w:rPr>
          <w:szCs w:val="22"/>
        </w:rPr>
        <w:t>М.П.</w:t>
      </w:r>
    </w:p>
    <w:p w:rsidR="00A847A8" w:rsidRPr="0043520D" w:rsidRDefault="00A847A8" w:rsidP="00E745D6">
      <w:pPr>
        <w:rPr>
          <w:szCs w:val="22"/>
        </w:rPr>
      </w:pPr>
    </w:p>
    <w:p w:rsidR="00A847A8" w:rsidRPr="0043520D" w:rsidRDefault="00A847A8" w:rsidP="00E745D6">
      <w:pPr>
        <w:rPr>
          <w:szCs w:val="22"/>
        </w:rPr>
      </w:pPr>
    </w:p>
    <w:p w:rsidR="00A847A8" w:rsidRPr="0043520D" w:rsidRDefault="00A847A8" w:rsidP="00E745D6">
      <w:pPr>
        <w:rPr>
          <w:szCs w:val="22"/>
        </w:rPr>
      </w:pPr>
      <w:r w:rsidRPr="0043520D">
        <w:rPr>
          <w:szCs w:val="22"/>
        </w:rPr>
        <w:t>Образец заполнения подписного листа</w:t>
      </w:r>
    </w:p>
    <w:p w:rsidR="00A847A8" w:rsidRPr="0043520D" w:rsidRDefault="00A847A8" w:rsidP="00E745D6">
      <w:pPr>
        <w:rPr>
          <w:szCs w:val="22"/>
        </w:rPr>
      </w:pPr>
      <w:r w:rsidRPr="0043520D">
        <w:rPr>
          <w:szCs w:val="22"/>
        </w:rPr>
        <w:t>и настоящее извещение получил:</w:t>
      </w:r>
    </w:p>
    <w:p w:rsidR="00A847A8" w:rsidRPr="0043520D" w:rsidRDefault="00A847A8" w:rsidP="00E745D6">
      <w:pPr>
        <w:rPr>
          <w:szCs w:val="22"/>
        </w:rPr>
      </w:pPr>
      <w:r w:rsidRPr="0043520D">
        <w:rPr>
          <w:szCs w:val="22"/>
        </w:rPr>
        <w:t>кандидат (иное лицо)</w:t>
      </w:r>
      <w:r w:rsidRPr="0043520D">
        <w:tab/>
      </w:r>
    </w:p>
    <w:p w:rsidR="00A847A8" w:rsidRPr="0043520D" w:rsidRDefault="00A847A8" w:rsidP="00E745D6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43520D">
        <w:rPr>
          <w:i/>
          <w:sz w:val="16"/>
          <w:szCs w:val="2"/>
        </w:rPr>
        <w:t>(подпись, инициалы, фамилия)</w:t>
      </w:r>
    </w:p>
    <w:p w:rsidR="00A847A8" w:rsidRPr="0043520D" w:rsidRDefault="00A847A8" w:rsidP="00E745D6">
      <w:pPr>
        <w:rPr>
          <w:szCs w:val="22"/>
        </w:rPr>
      </w:pPr>
    </w:p>
    <w:p w:rsidR="00A847A8" w:rsidRPr="0043520D" w:rsidRDefault="00A847A8" w:rsidP="00E745D6">
      <w:pPr>
        <w:jc w:val="both"/>
      </w:pPr>
    </w:p>
    <w:p w:rsidR="00A847A8" w:rsidRPr="0043520D" w:rsidRDefault="00A847A8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sectPr w:rsidR="00A847A8" w:rsidRPr="0043520D" w:rsidSect="0052149E">
      <w:pgSz w:w="11906" w:h="16838"/>
      <w:pgMar w:top="1134" w:right="851" w:bottom="1134" w:left="1701" w:header="709" w:footer="720" w:gutter="0"/>
      <w:pgNumType w:start="1"/>
      <w:cols w:space="720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7A8" w:rsidRDefault="00A847A8" w:rsidP="00CE28D5">
      <w:r>
        <w:separator/>
      </w:r>
    </w:p>
  </w:endnote>
  <w:endnote w:type="continuationSeparator" w:id="0">
    <w:p w:rsidR="00A847A8" w:rsidRDefault="00A847A8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7A8" w:rsidRDefault="00A847A8" w:rsidP="00CE28D5">
      <w:r>
        <w:separator/>
      </w:r>
    </w:p>
  </w:footnote>
  <w:footnote w:type="continuationSeparator" w:id="0">
    <w:p w:rsidR="00A847A8" w:rsidRDefault="00A847A8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7A8" w:rsidRDefault="00A847A8">
    <w:pPr>
      <w:pStyle w:val="Header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A847A8" w:rsidRDefault="00A847A8">
                <w:pPr>
                  <w:pStyle w:val="Header"/>
                </w:pP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5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7A8" w:rsidRDefault="00A847A8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7A8" w:rsidRDefault="00A847A8">
    <w:pPr>
      <w:pStyle w:val="Header"/>
      <w:jc w:val="center"/>
    </w:pPr>
    <w:fldSimple w:instr=" PAGE ">
      <w:r>
        <w:rPr>
          <w:noProof/>
        </w:rPr>
        <w:t>2</w:t>
      </w:r>
    </w:fldSimple>
  </w:p>
  <w:p w:rsidR="00A847A8" w:rsidRDefault="00A847A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7A8" w:rsidRDefault="00A847A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Cs/>
        <w:sz w:val="22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Times New Roman" w:cs="Times New Roman" w:hint="default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firstLine="708"/>
      </w:pPr>
      <w:rPr>
        <w:rFonts w:eastAsia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Times New Roman" w:cs="Times New Roman"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Times New Roman" w:cs="Times New Roman" w:hint="default"/>
        <w:sz w:val="28"/>
        <w:szCs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Times New Roman" w:cs="Times New Roman" w:hint="default"/>
        <w:sz w:val="28"/>
        <w:szCs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Times New Roman" w:cs="Times New Roman" w:hint="default"/>
        <w:sz w:val="28"/>
        <w:szCs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Times New Roman" w:cs="Times New Roman" w:hint="default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Times New Roman" w:cs="Times New Roman" w:hint="default"/>
        <w:sz w:val="28"/>
        <w:szCs w:val="28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cs="Times New Roman"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  <w:bCs/>
        <w:sz w:val="22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  <w:bCs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47CAE"/>
    <w:rsid w:val="00051FD8"/>
    <w:rsid w:val="00054E53"/>
    <w:rsid w:val="00055DEF"/>
    <w:rsid w:val="00067F06"/>
    <w:rsid w:val="0007439E"/>
    <w:rsid w:val="00075CAE"/>
    <w:rsid w:val="0008274A"/>
    <w:rsid w:val="000839BC"/>
    <w:rsid w:val="0009314A"/>
    <w:rsid w:val="0009396D"/>
    <w:rsid w:val="00096EE8"/>
    <w:rsid w:val="000C2322"/>
    <w:rsid w:val="000C747F"/>
    <w:rsid w:val="000D542A"/>
    <w:rsid w:val="000E2B24"/>
    <w:rsid w:val="000F1D0E"/>
    <w:rsid w:val="000F1F21"/>
    <w:rsid w:val="00102D63"/>
    <w:rsid w:val="00117C73"/>
    <w:rsid w:val="00122A4E"/>
    <w:rsid w:val="00126385"/>
    <w:rsid w:val="0012715E"/>
    <w:rsid w:val="001347B6"/>
    <w:rsid w:val="00146891"/>
    <w:rsid w:val="00147451"/>
    <w:rsid w:val="001514DF"/>
    <w:rsid w:val="001535B6"/>
    <w:rsid w:val="00154058"/>
    <w:rsid w:val="00155570"/>
    <w:rsid w:val="00160EA2"/>
    <w:rsid w:val="00174274"/>
    <w:rsid w:val="001742ED"/>
    <w:rsid w:val="001A304C"/>
    <w:rsid w:val="001A5CE1"/>
    <w:rsid w:val="001B2128"/>
    <w:rsid w:val="001B3976"/>
    <w:rsid w:val="001C5A7D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2573"/>
    <w:rsid w:val="00265131"/>
    <w:rsid w:val="00266F04"/>
    <w:rsid w:val="00283042"/>
    <w:rsid w:val="00285FD1"/>
    <w:rsid w:val="002A1C28"/>
    <w:rsid w:val="002A3B72"/>
    <w:rsid w:val="002A649B"/>
    <w:rsid w:val="002B79A0"/>
    <w:rsid w:val="002C2631"/>
    <w:rsid w:val="002C310F"/>
    <w:rsid w:val="002C4FE6"/>
    <w:rsid w:val="002D0A63"/>
    <w:rsid w:val="002D1AF7"/>
    <w:rsid w:val="002D2BDD"/>
    <w:rsid w:val="00311038"/>
    <w:rsid w:val="00313FC1"/>
    <w:rsid w:val="00327E24"/>
    <w:rsid w:val="00336F8A"/>
    <w:rsid w:val="0035303D"/>
    <w:rsid w:val="00356D23"/>
    <w:rsid w:val="003629E9"/>
    <w:rsid w:val="0036702B"/>
    <w:rsid w:val="00374DBA"/>
    <w:rsid w:val="003878F6"/>
    <w:rsid w:val="003923EF"/>
    <w:rsid w:val="003956C6"/>
    <w:rsid w:val="00395D12"/>
    <w:rsid w:val="003A34E6"/>
    <w:rsid w:val="003A48FA"/>
    <w:rsid w:val="003C154E"/>
    <w:rsid w:val="003E6162"/>
    <w:rsid w:val="003E7DC6"/>
    <w:rsid w:val="003F448B"/>
    <w:rsid w:val="004230EC"/>
    <w:rsid w:val="00432FF6"/>
    <w:rsid w:val="0043520D"/>
    <w:rsid w:val="004456D6"/>
    <w:rsid w:val="00452B16"/>
    <w:rsid w:val="00465481"/>
    <w:rsid w:val="004664FD"/>
    <w:rsid w:val="00470ABC"/>
    <w:rsid w:val="00473568"/>
    <w:rsid w:val="00480216"/>
    <w:rsid w:val="004840C3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80883"/>
    <w:rsid w:val="00591EE3"/>
    <w:rsid w:val="00591FCB"/>
    <w:rsid w:val="00595272"/>
    <w:rsid w:val="0059550D"/>
    <w:rsid w:val="00596FBD"/>
    <w:rsid w:val="005A2894"/>
    <w:rsid w:val="005A7A20"/>
    <w:rsid w:val="005B136B"/>
    <w:rsid w:val="005E400D"/>
    <w:rsid w:val="005F17D1"/>
    <w:rsid w:val="005F18F9"/>
    <w:rsid w:val="005F4466"/>
    <w:rsid w:val="0060397C"/>
    <w:rsid w:val="00606F8D"/>
    <w:rsid w:val="006148A2"/>
    <w:rsid w:val="00614C4B"/>
    <w:rsid w:val="00630360"/>
    <w:rsid w:val="006410AA"/>
    <w:rsid w:val="006505F2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14FA"/>
    <w:rsid w:val="006B5952"/>
    <w:rsid w:val="006C0A07"/>
    <w:rsid w:val="006C0ECC"/>
    <w:rsid w:val="006E0EAC"/>
    <w:rsid w:val="006F3A56"/>
    <w:rsid w:val="007026A7"/>
    <w:rsid w:val="00702744"/>
    <w:rsid w:val="007136B0"/>
    <w:rsid w:val="00715063"/>
    <w:rsid w:val="007179C3"/>
    <w:rsid w:val="00731F1B"/>
    <w:rsid w:val="00732CCE"/>
    <w:rsid w:val="00740D08"/>
    <w:rsid w:val="00741478"/>
    <w:rsid w:val="007532BA"/>
    <w:rsid w:val="0075546B"/>
    <w:rsid w:val="0075686F"/>
    <w:rsid w:val="00771375"/>
    <w:rsid w:val="00774A86"/>
    <w:rsid w:val="00777D8C"/>
    <w:rsid w:val="00777EEB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4A36"/>
    <w:rsid w:val="008750E2"/>
    <w:rsid w:val="00876724"/>
    <w:rsid w:val="008919A6"/>
    <w:rsid w:val="008A4E06"/>
    <w:rsid w:val="008A7268"/>
    <w:rsid w:val="008A7FEF"/>
    <w:rsid w:val="008B175C"/>
    <w:rsid w:val="008B268C"/>
    <w:rsid w:val="008B3A26"/>
    <w:rsid w:val="008C2180"/>
    <w:rsid w:val="008C55D6"/>
    <w:rsid w:val="008D24AE"/>
    <w:rsid w:val="008D4C9E"/>
    <w:rsid w:val="008E4589"/>
    <w:rsid w:val="008F4E1D"/>
    <w:rsid w:val="00911F0F"/>
    <w:rsid w:val="009237C8"/>
    <w:rsid w:val="00925E99"/>
    <w:rsid w:val="009265AD"/>
    <w:rsid w:val="009623D2"/>
    <w:rsid w:val="00993FF3"/>
    <w:rsid w:val="009A072B"/>
    <w:rsid w:val="009B0BA9"/>
    <w:rsid w:val="009B490C"/>
    <w:rsid w:val="009B5661"/>
    <w:rsid w:val="009B5DD8"/>
    <w:rsid w:val="009C0CC6"/>
    <w:rsid w:val="009C1D35"/>
    <w:rsid w:val="009C36EF"/>
    <w:rsid w:val="009C711F"/>
    <w:rsid w:val="009D3954"/>
    <w:rsid w:val="009D62CE"/>
    <w:rsid w:val="00A0454D"/>
    <w:rsid w:val="00A04AEC"/>
    <w:rsid w:val="00A078E2"/>
    <w:rsid w:val="00A13EC6"/>
    <w:rsid w:val="00A14577"/>
    <w:rsid w:val="00A20472"/>
    <w:rsid w:val="00A24E18"/>
    <w:rsid w:val="00A27F48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847A8"/>
    <w:rsid w:val="00A9036D"/>
    <w:rsid w:val="00A90FD1"/>
    <w:rsid w:val="00A91488"/>
    <w:rsid w:val="00A969F7"/>
    <w:rsid w:val="00AB22AA"/>
    <w:rsid w:val="00AB33BA"/>
    <w:rsid w:val="00AC6DC4"/>
    <w:rsid w:val="00AD0932"/>
    <w:rsid w:val="00B13EA9"/>
    <w:rsid w:val="00B228EC"/>
    <w:rsid w:val="00B33F63"/>
    <w:rsid w:val="00B50F94"/>
    <w:rsid w:val="00B52AFA"/>
    <w:rsid w:val="00B667DC"/>
    <w:rsid w:val="00B673C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82194"/>
    <w:rsid w:val="00C971B9"/>
    <w:rsid w:val="00CA2400"/>
    <w:rsid w:val="00CA6522"/>
    <w:rsid w:val="00CB08A0"/>
    <w:rsid w:val="00CB2F94"/>
    <w:rsid w:val="00CB7216"/>
    <w:rsid w:val="00CC0A17"/>
    <w:rsid w:val="00CC4917"/>
    <w:rsid w:val="00CD5684"/>
    <w:rsid w:val="00CE1AA1"/>
    <w:rsid w:val="00CE28D5"/>
    <w:rsid w:val="00CF18FD"/>
    <w:rsid w:val="00D117FE"/>
    <w:rsid w:val="00D3230D"/>
    <w:rsid w:val="00D32AC7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F28B3"/>
    <w:rsid w:val="00E03558"/>
    <w:rsid w:val="00E1534C"/>
    <w:rsid w:val="00E323E1"/>
    <w:rsid w:val="00E32A19"/>
    <w:rsid w:val="00E34826"/>
    <w:rsid w:val="00E47F95"/>
    <w:rsid w:val="00E50DD8"/>
    <w:rsid w:val="00E51978"/>
    <w:rsid w:val="00E61587"/>
    <w:rsid w:val="00E63119"/>
    <w:rsid w:val="00E732B4"/>
    <w:rsid w:val="00E745D6"/>
    <w:rsid w:val="00E85D73"/>
    <w:rsid w:val="00E86A2D"/>
    <w:rsid w:val="00E92997"/>
    <w:rsid w:val="00E930D5"/>
    <w:rsid w:val="00EA0F02"/>
    <w:rsid w:val="00EA427D"/>
    <w:rsid w:val="00EB4B1D"/>
    <w:rsid w:val="00EC443F"/>
    <w:rsid w:val="00EC7F9D"/>
    <w:rsid w:val="00EE0171"/>
    <w:rsid w:val="00EF1F23"/>
    <w:rsid w:val="00F04DA0"/>
    <w:rsid w:val="00F10CA7"/>
    <w:rsid w:val="00F250A5"/>
    <w:rsid w:val="00F2703F"/>
    <w:rsid w:val="00F3690F"/>
    <w:rsid w:val="00F36CF5"/>
    <w:rsid w:val="00F41667"/>
    <w:rsid w:val="00F462AF"/>
    <w:rsid w:val="00F504A4"/>
    <w:rsid w:val="00F56185"/>
    <w:rsid w:val="00F60621"/>
    <w:rsid w:val="00F60902"/>
    <w:rsid w:val="00F81802"/>
    <w:rsid w:val="00F86BA7"/>
    <w:rsid w:val="00F9149F"/>
    <w:rsid w:val="00FA3BCF"/>
    <w:rsid w:val="00FB1750"/>
    <w:rsid w:val="00FD0711"/>
    <w:rsid w:val="00FD1056"/>
    <w:rsid w:val="00FE566D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8D5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uiPriority w:val="99"/>
    <w:rsid w:val="00CE28D5"/>
    <w:rPr>
      <w:rFonts w:cs="Times New Roman"/>
    </w:rPr>
  </w:style>
  <w:style w:type="character" w:customStyle="1" w:styleId="a">
    <w:name w:val="Символ сноски"/>
    <w:uiPriority w:val="99"/>
    <w:rsid w:val="00CE28D5"/>
    <w:rPr>
      <w:vertAlign w:val="superscript"/>
    </w:rPr>
  </w:style>
  <w:style w:type="character" w:styleId="Hyperlink">
    <w:name w:val="Hyperlink"/>
    <w:basedOn w:val="DefaultParagraphFont"/>
    <w:uiPriority w:val="99"/>
    <w:rsid w:val="00CE28D5"/>
    <w:rPr>
      <w:rFonts w:cs="Times New Roman"/>
      <w:color w:val="000080"/>
      <w:u w:val="single"/>
    </w:rPr>
  </w:style>
  <w:style w:type="character" w:styleId="FootnoteReference">
    <w:name w:val="footnote reference"/>
    <w:basedOn w:val="DefaultParagraphFont"/>
    <w:uiPriority w:val="99"/>
    <w:rsid w:val="00CE28D5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rsid w:val="00CE28D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28D5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CE28D5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CE28D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E28D5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0">
    <w:name w:val="Рабочий"/>
    <w:basedOn w:val="Normal"/>
    <w:uiPriority w:val="99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Normal"/>
    <w:uiPriority w:val="99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CE28D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E28D5"/>
    <w:rPr>
      <w:rFonts w:ascii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Normal"/>
    <w:uiPriority w:val="99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1">
    <w:name w:val="Адресат"/>
    <w:basedOn w:val="Normal"/>
    <w:uiPriority w:val="99"/>
    <w:rsid w:val="00CE28D5"/>
    <w:pPr>
      <w:ind w:left="3969"/>
      <w:jc w:val="both"/>
    </w:pPr>
    <w:rPr>
      <w:sz w:val="16"/>
      <w:szCs w:val="20"/>
    </w:rPr>
  </w:style>
  <w:style w:type="paragraph" w:styleId="ListParagraph">
    <w:name w:val="List Paragraph"/>
    <w:basedOn w:val="Normal"/>
    <w:uiPriority w:val="99"/>
    <w:qFormat/>
    <w:rsid w:val="00CE28D5"/>
    <w:pPr>
      <w:ind w:left="720"/>
      <w:contextualSpacing/>
      <w:jc w:val="center"/>
    </w:pPr>
    <w:rPr>
      <w:sz w:val="28"/>
    </w:rPr>
  </w:style>
  <w:style w:type="paragraph" w:styleId="FootnoteText">
    <w:name w:val="footnote text"/>
    <w:basedOn w:val="Normal"/>
    <w:link w:val="FootnoteTextChar"/>
    <w:uiPriority w:val="99"/>
    <w:rsid w:val="00CE28D5"/>
    <w:pPr>
      <w:autoSpaceDE w:val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CE28D5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BodyTextIndent"/>
    <w:uiPriority w:val="9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CE28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28D5"/>
    <w:rPr>
      <w:rFonts w:ascii="Tahoma" w:hAnsi="Tahoma" w:cs="Tahoma"/>
      <w:sz w:val="16"/>
      <w:szCs w:val="16"/>
      <w:lang w:eastAsia="zh-CN"/>
    </w:rPr>
  </w:style>
  <w:style w:type="paragraph" w:styleId="Footer">
    <w:name w:val="footer"/>
    <w:basedOn w:val="Normal"/>
    <w:link w:val="FooterChar"/>
    <w:uiPriority w:val="99"/>
    <w:rsid w:val="00F36CF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36CF5"/>
    <w:rPr>
      <w:rFonts w:ascii="Times New Roman" w:hAnsi="Times New Roman" w:cs="Times New Roman"/>
      <w:sz w:val="24"/>
      <w:szCs w:val="24"/>
      <w:lang w:eastAsia="zh-CN"/>
    </w:rPr>
  </w:style>
  <w:style w:type="paragraph" w:styleId="BodyTextIndent3">
    <w:name w:val="Body Text Indent 3"/>
    <w:basedOn w:val="Normal"/>
    <w:link w:val="BodyTextIndent3Char"/>
    <w:uiPriority w:val="99"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8E4589"/>
    <w:rPr>
      <w:rFonts w:ascii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86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C7A95BFC1592159C99B29B6BAF42033EA5DDC6398D4A35E58A18B3CAE2D2CDD01230E628F12AAF8g1E7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BD85B2D8B50FC5B932A654FB5FFDD90DD5C9266AC272F125D10FB5F1B91D9CB72AC54621E5C48B874s8Q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639</TotalTime>
  <Pages>18</Pages>
  <Words>5160</Words>
  <Characters>29412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User</cp:lastModifiedBy>
  <cp:revision>2</cp:revision>
  <cp:lastPrinted>2020-07-09T17:31:00Z</cp:lastPrinted>
  <dcterms:created xsi:type="dcterms:W3CDTF">2017-08-25T05:42:00Z</dcterms:created>
  <dcterms:modified xsi:type="dcterms:W3CDTF">2020-07-09T17:32:00Z</dcterms:modified>
</cp:coreProperties>
</file>