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19FDB" w14:textId="77777777"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14:paraId="6DBE7883" w14:textId="77777777"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14:paraId="3F221F45" w14:textId="77777777"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  <w:r w:rsidRPr="00830D59">
        <w:rPr>
          <w:lang w:eastAsia="ru-RU"/>
        </w:rPr>
        <w:object w:dxaOrig="840" w:dyaOrig="840" w14:anchorId="6519B0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4426861" r:id="rId9"/>
        </w:object>
      </w:r>
    </w:p>
    <w:p w14:paraId="1B166047" w14:textId="77777777"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</w:p>
    <w:p w14:paraId="44783ED6" w14:textId="77777777" w:rsidR="00830D59" w:rsidRPr="00830D59" w:rsidRDefault="00830D59" w:rsidP="00830D59">
      <w:pPr>
        <w:suppressAutoHyphens w:val="0"/>
        <w:jc w:val="center"/>
        <w:outlineLvl w:val="0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540F76AD" w14:textId="0DF1A598" w:rsidR="00830D59" w:rsidRPr="00830D59" w:rsidRDefault="00AA1939" w:rsidP="00830D59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МОРОЗОВСКОГО</w:t>
      </w:r>
      <w:r w:rsidR="00830D59" w:rsidRPr="00830D59">
        <w:rPr>
          <w:b/>
          <w:sz w:val="28"/>
          <w:szCs w:val="28"/>
          <w:lang w:eastAsia="ru-RU"/>
        </w:rPr>
        <w:t xml:space="preserve"> РАЙОНА РОСТОВСКОЙ ОБЛАСТИ</w:t>
      </w:r>
    </w:p>
    <w:p w14:paraId="7048AA01" w14:textId="77777777" w:rsidR="00830D59" w:rsidRPr="00830D59" w:rsidRDefault="00830D59" w:rsidP="00830D59">
      <w:pPr>
        <w:suppressAutoHyphens w:val="0"/>
        <w:jc w:val="center"/>
        <w:rPr>
          <w:i/>
          <w:sz w:val="18"/>
          <w:szCs w:val="18"/>
          <w:lang w:eastAsia="ru-RU"/>
        </w:rPr>
      </w:pPr>
    </w:p>
    <w:p w14:paraId="2EAEDC6E" w14:textId="77777777" w:rsidR="00830D59" w:rsidRPr="00830D59" w:rsidRDefault="00830D59" w:rsidP="00830D59">
      <w:pPr>
        <w:tabs>
          <w:tab w:val="left" w:pos="750"/>
          <w:tab w:val="left" w:pos="900"/>
        </w:tabs>
        <w:suppressAutoHyphens w:val="0"/>
        <w:rPr>
          <w:szCs w:val="28"/>
          <w:lang w:eastAsia="ru-RU"/>
        </w:rPr>
      </w:pPr>
    </w:p>
    <w:p w14:paraId="054B2961" w14:textId="77777777" w:rsidR="00830D59" w:rsidRPr="00830D59" w:rsidRDefault="00830D59" w:rsidP="00830D59">
      <w:pPr>
        <w:tabs>
          <w:tab w:val="left" w:pos="750"/>
          <w:tab w:val="left" w:pos="900"/>
        </w:tabs>
        <w:suppressAutoHyphens w:val="0"/>
        <w:jc w:val="center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>ПОСТАНОВЛЕНИЕ</w:t>
      </w:r>
    </w:p>
    <w:p w14:paraId="2F7F114E" w14:textId="49F3D0DC" w:rsidR="00606F8D" w:rsidRPr="00C96180" w:rsidRDefault="00AA1939" w:rsidP="00606F8D">
      <w:pPr>
        <w:tabs>
          <w:tab w:val="left" w:pos="750"/>
          <w:tab w:val="left" w:pos="900"/>
        </w:tabs>
        <w:rPr>
          <w:sz w:val="28"/>
          <w:szCs w:val="20"/>
        </w:rPr>
      </w:pPr>
      <w:r>
        <w:rPr>
          <w:sz w:val="28"/>
          <w:szCs w:val="28"/>
        </w:rPr>
        <w:t>01</w:t>
      </w:r>
      <w:r w:rsidR="00340E6D">
        <w:rPr>
          <w:sz w:val="28"/>
          <w:szCs w:val="28"/>
        </w:rPr>
        <w:t xml:space="preserve"> ию</w:t>
      </w:r>
      <w:r>
        <w:rPr>
          <w:sz w:val="28"/>
          <w:szCs w:val="28"/>
        </w:rPr>
        <w:t>ля 2026</w:t>
      </w:r>
      <w:r w:rsidR="00606F8D" w:rsidRPr="00C96180">
        <w:rPr>
          <w:sz w:val="28"/>
          <w:szCs w:val="28"/>
        </w:rPr>
        <w:t xml:space="preserve"> г.                                                                                № </w:t>
      </w:r>
      <w:r>
        <w:rPr>
          <w:sz w:val="28"/>
          <w:szCs w:val="28"/>
        </w:rPr>
        <w:t>5</w:t>
      </w:r>
      <w:r w:rsidR="002006CA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14:paraId="38C7B77A" w14:textId="10643D8A" w:rsidR="00606F8D" w:rsidRPr="00C96180" w:rsidRDefault="00AA1939" w:rsidP="00606F8D">
      <w:pPr>
        <w:tabs>
          <w:tab w:val="left" w:pos="750"/>
          <w:tab w:val="left" w:pos="900"/>
        </w:tabs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</w:t>
      </w:r>
      <w:r w:rsidR="00227101">
        <w:rPr>
          <w:sz w:val="28"/>
          <w:szCs w:val="20"/>
        </w:rPr>
        <w:t xml:space="preserve">. </w:t>
      </w:r>
      <w:r>
        <w:rPr>
          <w:sz w:val="28"/>
          <w:szCs w:val="20"/>
        </w:rPr>
        <w:t>Морозовск</w:t>
      </w:r>
    </w:p>
    <w:p w14:paraId="60D68A80" w14:textId="77777777"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14:paraId="1C77384B" w14:textId="77777777" w:rsidTr="00606F8D">
        <w:trPr>
          <w:trHeight w:val="1830"/>
          <w:jc w:val="center"/>
        </w:trPr>
        <w:tc>
          <w:tcPr>
            <w:tcW w:w="7230" w:type="dxa"/>
          </w:tcPr>
          <w:p w14:paraId="218C3FC5" w14:textId="6F9CABB8" w:rsidR="00CE28D5" w:rsidRDefault="00CE28D5" w:rsidP="00606F8D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</w:t>
            </w:r>
            <w:r w:rsidR="00C838F1">
              <w:rPr>
                <w:b/>
                <w:sz w:val="28"/>
                <w:szCs w:val="28"/>
              </w:rPr>
              <w:t xml:space="preserve">комиссию </w:t>
            </w:r>
            <w:r w:rsidR="00AA1939">
              <w:rPr>
                <w:b/>
                <w:sz w:val="28"/>
                <w:szCs w:val="28"/>
              </w:rPr>
              <w:t>Морозовского</w:t>
            </w:r>
            <w:r w:rsidR="00227101">
              <w:rPr>
                <w:b/>
                <w:sz w:val="28"/>
                <w:szCs w:val="28"/>
              </w:rPr>
              <w:t xml:space="preserve"> района Ростовской област</w:t>
            </w:r>
            <w:r w:rsidR="00AA1939">
              <w:rPr>
                <w:b/>
                <w:sz w:val="28"/>
                <w:szCs w:val="28"/>
              </w:rPr>
              <w:t xml:space="preserve">и </w:t>
            </w:r>
            <w:r w:rsidR="00606F8D">
              <w:rPr>
                <w:b/>
                <w:sz w:val="28"/>
                <w:szCs w:val="28"/>
              </w:rPr>
              <w:t xml:space="preserve">при проведении выборов депутатов </w:t>
            </w:r>
            <w:r w:rsidR="00CC45AF">
              <w:rPr>
                <w:b/>
                <w:sz w:val="28"/>
                <w:szCs w:val="28"/>
              </w:rPr>
              <w:t>Собрани</w:t>
            </w:r>
            <w:r w:rsidR="00A109C3">
              <w:rPr>
                <w:b/>
                <w:sz w:val="28"/>
                <w:szCs w:val="28"/>
              </w:rPr>
              <w:t>й</w:t>
            </w:r>
            <w:r w:rsidR="00CC45AF">
              <w:rPr>
                <w:b/>
                <w:sz w:val="28"/>
                <w:szCs w:val="28"/>
              </w:rPr>
              <w:t xml:space="preserve"> депутатов </w:t>
            </w:r>
            <w:r w:rsidR="00AA1939">
              <w:rPr>
                <w:b/>
                <w:sz w:val="28"/>
                <w:szCs w:val="28"/>
              </w:rPr>
              <w:t>городского и</w:t>
            </w:r>
            <w:r w:rsidR="00CC45AF">
              <w:rPr>
                <w:b/>
                <w:sz w:val="28"/>
                <w:szCs w:val="28"/>
              </w:rPr>
              <w:t xml:space="preserve"> сельск</w:t>
            </w:r>
            <w:r w:rsidR="00AA1939">
              <w:rPr>
                <w:b/>
                <w:sz w:val="28"/>
                <w:szCs w:val="28"/>
              </w:rPr>
              <w:t>их</w:t>
            </w:r>
            <w:r w:rsidR="00CC45AF">
              <w:rPr>
                <w:b/>
                <w:sz w:val="28"/>
                <w:szCs w:val="28"/>
              </w:rPr>
              <w:t xml:space="preserve"> поселени</w:t>
            </w:r>
            <w:r w:rsidR="00AA1939">
              <w:rPr>
                <w:b/>
                <w:sz w:val="28"/>
                <w:szCs w:val="28"/>
              </w:rPr>
              <w:t>й Морозовского района Ростовской области</w:t>
            </w:r>
            <w:r w:rsidR="002006CA">
              <w:rPr>
                <w:b/>
                <w:sz w:val="28"/>
                <w:szCs w:val="28"/>
              </w:rPr>
              <w:t xml:space="preserve"> шестого созыва</w:t>
            </w:r>
          </w:p>
        </w:tc>
      </w:tr>
    </w:tbl>
    <w:p w14:paraId="24B752EA" w14:textId="77777777" w:rsidR="00CE28D5" w:rsidRDefault="00CE28D5" w:rsidP="00D942D5">
      <w:pPr>
        <w:pStyle w:val="a9"/>
        <w:jc w:val="both"/>
        <w:rPr>
          <w:sz w:val="28"/>
          <w:szCs w:val="28"/>
        </w:rPr>
      </w:pPr>
    </w:p>
    <w:p w14:paraId="27F4A14B" w14:textId="5808F4D6"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</w:t>
      </w:r>
      <w:r w:rsidR="00AA1939">
        <w:rPr>
          <w:bCs/>
          <w:sz w:val="28"/>
          <w:szCs w:val="28"/>
        </w:rPr>
        <w:t xml:space="preserve"> при проведении выборов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депутатов представительных органов муниципальных образований в Ростовской области</w:t>
      </w:r>
      <w:r w:rsidR="00AA1939">
        <w:rPr>
          <w:bCs/>
          <w:sz w:val="28"/>
          <w:szCs w:val="28"/>
        </w:rPr>
        <w:t xml:space="preserve"> по одномандатным и (или) многомандатным избирательным округам</w:t>
      </w:r>
      <w:r>
        <w:rPr>
          <w:bCs/>
          <w:sz w:val="28"/>
          <w:szCs w:val="28"/>
        </w:rPr>
        <w:t>, утвержденным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</w:t>
      </w:r>
      <w:r w:rsidR="00AA1939">
        <w:rPr>
          <w:bCs/>
          <w:sz w:val="28"/>
          <w:szCs w:val="28"/>
        </w:rPr>
        <w:t>26</w:t>
      </w:r>
      <w:r>
        <w:rPr>
          <w:bCs/>
          <w:sz w:val="28"/>
          <w:szCs w:val="28"/>
        </w:rPr>
        <w:t>.0</w:t>
      </w:r>
      <w:r w:rsidR="00AA193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.20</w:t>
      </w:r>
      <w:r w:rsidR="00AA1939">
        <w:rPr>
          <w:bCs/>
          <w:sz w:val="28"/>
          <w:szCs w:val="28"/>
        </w:rPr>
        <w:t>26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</w:t>
      </w:r>
      <w:r w:rsidR="00AA1939">
        <w:rPr>
          <w:bCs/>
          <w:sz w:val="28"/>
          <w:szCs w:val="28"/>
        </w:rPr>
        <w:t>53</w:t>
      </w:r>
      <w:r>
        <w:rPr>
          <w:bCs/>
          <w:sz w:val="28"/>
          <w:szCs w:val="28"/>
        </w:rPr>
        <w:t>-</w:t>
      </w:r>
      <w:r w:rsidR="00AA1939">
        <w:rPr>
          <w:bCs/>
          <w:sz w:val="28"/>
          <w:szCs w:val="28"/>
        </w:rPr>
        <w:t>31</w:t>
      </w:r>
      <w:r>
        <w:rPr>
          <w:bCs/>
          <w:sz w:val="28"/>
          <w:szCs w:val="28"/>
        </w:rPr>
        <w:t>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227101">
        <w:rPr>
          <w:sz w:val="28"/>
        </w:rPr>
        <w:t xml:space="preserve"> </w:t>
      </w:r>
      <w:r w:rsidR="00AA1939">
        <w:rPr>
          <w:sz w:val="28"/>
        </w:rPr>
        <w:t>Морозовского</w:t>
      </w:r>
      <w:r w:rsidR="00227101">
        <w:rPr>
          <w:sz w:val="28"/>
        </w:rPr>
        <w:t xml:space="preserve"> района Ростовской области  </w:t>
      </w:r>
      <w:r w:rsidR="00606F8D" w:rsidRPr="00606F8D">
        <w:rPr>
          <w:sz w:val="28"/>
        </w:rPr>
        <w:t xml:space="preserve"> при проведении выборов </w:t>
      </w:r>
      <w:r w:rsidR="00AA1939">
        <w:rPr>
          <w:sz w:val="28"/>
        </w:rPr>
        <w:t xml:space="preserve"> </w:t>
      </w:r>
      <w:r w:rsidR="00606F8D" w:rsidRPr="00606F8D">
        <w:rPr>
          <w:sz w:val="28"/>
        </w:rPr>
        <w:t xml:space="preserve">депутатов </w:t>
      </w:r>
      <w:r w:rsidR="00CC45AF">
        <w:rPr>
          <w:sz w:val="28"/>
        </w:rPr>
        <w:t xml:space="preserve">Собрания депутатов </w:t>
      </w:r>
      <w:r w:rsidR="00AA1939">
        <w:rPr>
          <w:sz w:val="28"/>
        </w:rPr>
        <w:t xml:space="preserve">городского и </w:t>
      </w:r>
      <w:r w:rsidR="00CC45AF">
        <w:rPr>
          <w:sz w:val="28"/>
        </w:rPr>
        <w:t xml:space="preserve"> сельск</w:t>
      </w:r>
      <w:r w:rsidR="00AA1939">
        <w:rPr>
          <w:sz w:val="28"/>
        </w:rPr>
        <w:t>их</w:t>
      </w:r>
      <w:r w:rsidR="00CC45AF">
        <w:rPr>
          <w:sz w:val="28"/>
        </w:rPr>
        <w:t xml:space="preserve"> поселени</w:t>
      </w:r>
      <w:r w:rsidR="00AA1939">
        <w:rPr>
          <w:sz w:val="28"/>
        </w:rPr>
        <w:t xml:space="preserve">й Морозовского района Ростовской области </w:t>
      </w:r>
      <w:r w:rsidR="002006CA">
        <w:rPr>
          <w:sz w:val="28"/>
        </w:rPr>
        <w:t>шестого созыва</w:t>
      </w:r>
    </w:p>
    <w:p w14:paraId="6EDC7C41" w14:textId="0B55E3D5"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</w:t>
      </w:r>
      <w:r w:rsidR="00AC0AE6">
        <w:rPr>
          <w:sz w:val="28"/>
          <w:szCs w:val="28"/>
        </w:rPr>
        <w:t xml:space="preserve">комиссия </w:t>
      </w:r>
      <w:r w:rsidR="00AC0AE6">
        <w:rPr>
          <w:sz w:val="28"/>
        </w:rPr>
        <w:t>Морозовского</w:t>
      </w:r>
      <w:r w:rsidR="00227101">
        <w:rPr>
          <w:sz w:val="28"/>
        </w:rPr>
        <w:t xml:space="preserve"> района Ростовской области  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14:paraId="1B97CACB" w14:textId="50DFA5F6"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</w:t>
      </w:r>
      <w:r w:rsidR="00C838F1" w:rsidRPr="00606F8D">
        <w:rPr>
          <w:color w:val="000000"/>
          <w:szCs w:val="28"/>
        </w:rPr>
        <w:t xml:space="preserve">комиссию </w:t>
      </w:r>
      <w:r w:rsidR="00AA1939">
        <w:rPr>
          <w:color w:val="000000"/>
          <w:szCs w:val="28"/>
        </w:rPr>
        <w:t>Морозовского</w:t>
      </w:r>
      <w:r w:rsidR="00227101">
        <w:rPr>
          <w:color w:val="000000"/>
          <w:szCs w:val="28"/>
        </w:rPr>
        <w:t xml:space="preserve"> района Ростовской области  </w:t>
      </w:r>
      <w:r w:rsidR="00606F8D" w:rsidRPr="00606F8D">
        <w:rPr>
          <w:color w:val="000000"/>
          <w:szCs w:val="28"/>
        </w:rPr>
        <w:t xml:space="preserve"> при проведении выборов депутатов </w:t>
      </w:r>
      <w:r w:rsidR="00227101">
        <w:rPr>
          <w:color w:val="000000"/>
          <w:szCs w:val="28"/>
        </w:rPr>
        <w:t xml:space="preserve">Собрания </w:t>
      </w:r>
      <w:r w:rsidR="00227101">
        <w:rPr>
          <w:color w:val="000000"/>
          <w:szCs w:val="28"/>
        </w:rPr>
        <w:lastRenderedPageBreak/>
        <w:t xml:space="preserve">депутатов </w:t>
      </w:r>
      <w:r w:rsidR="00AC0AE6">
        <w:rPr>
          <w:color w:val="000000"/>
          <w:szCs w:val="28"/>
        </w:rPr>
        <w:t>городского и сельских</w:t>
      </w:r>
      <w:r w:rsidR="00227101">
        <w:rPr>
          <w:color w:val="000000"/>
          <w:szCs w:val="28"/>
        </w:rPr>
        <w:t xml:space="preserve"> поселени</w:t>
      </w:r>
      <w:r w:rsidR="00AC0AE6">
        <w:rPr>
          <w:color w:val="000000"/>
          <w:szCs w:val="28"/>
        </w:rPr>
        <w:t>й Морозовского района Ростовской области</w:t>
      </w:r>
      <w:r w:rsidR="002006CA">
        <w:rPr>
          <w:color w:val="000000"/>
          <w:szCs w:val="28"/>
        </w:rPr>
        <w:t xml:space="preserve"> шестого созыва</w:t>
      </w:r>
      <w:r w:rsidR="00227101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14:paraId="294B86EB" w14:textId="4743B04D"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</w:t>
      </w:r>
      <w:r w:rsidR="00C838F1" w:rsidRPr="00606F8D">
        <w:rPr>
          <w:color w:val="000000"/>
          <w:szCs w:val="28"/>
        </w:rPr>
        <w:t>комисси</w:t>
      </w:r>
      <w:r w:rsidR="00C838F1">
        <w:rPr>
          <w:color w:val="000000"/>
          <w:szCs w:val="28"/>
        </w:rPr>
        <w:t>и</w:t>
      </w:r>
      <w:r w:rsidR="00C838F1" w:rsidRPr="00606F8D">
        <w:rPr>
          <w:color w:val="000000"/>
          <w:szCs w:val="28"/>
        </w:rPr>
        <w:t xml:space="preserve"> </w:t>
      </w:r>
      <w:r w:rsidR="00AC0AE6">
        <w:rPr>
          <w:color w:val="000000"/>
          <w:szCs w:val="28"/>
        </w:rPr>
        <w:t>Морозовского</w:t>
      </w:r>
      <w:r w:rsidR="00227101">
        <w:rPr>
          <w:color w:val="000000"/>
          <w:szCs w:val="28"/>
        </w:rPr>
        <w:t xml:space="preserve"> района Ростовской области  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14:paraId="5183AF8D" w14:textId="77C05F2E"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994BDC">
        <w:t xml:space="preserve">заместителя председателя комиссии </w:t>
      </w:r>
      <w:r w:rsidR="00AC0AE6">
        <w:t>Стрельскую О. В.</w:t>
      </w:r>
    </w:p>
    <w:p w14:paraId="43F28751" w14:textId="77777777" w:rsidR="00CE28D5" w:rsidRDefault="00CE28D5" w:rsidP="00F36CF5">
      <w:pPr>
        <w:pStyle w:val="ab"/>
        <w:rPr>
          <w:sz w:val="28"/>
          <w:szCs w:val="28"/>
        </w:rPr>
      </w:pPr>
    </w:p>
    <w:p w14:paraId="4A3E1920" w14:textId="77777777" w:rsidR="00CE28D5" w:rsidRDefault="00CE28D5" w:rsidP="00CE28D5">
      <w:pPr>
        <w:ind w:firstLine="708"/>
        <w:jc w:val="both"/>
        <w:rPr>
          <w:sz w:val="28"/>
          <w:szCs w:val="28"/>
        </w:rPr>
      </w:pPr>
    </w:p>
    <w:p w14:paraId="4B56AD47" w14:textId="2C48D141" w:rsidR="00CE28D5" w:rsidRDefault="00CE28D5" w:rsidP="00994B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45"/>
        </w:tabs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994BDC">
        <w:rPr>
          <w:sz w:val="28"/>
          <w:szCs w:val="28"/>
        </w:rPr>
        <w:tab/>
      </w:r>
      <w:r w:rsidR="00AC0AE6">
        <w:rPr>
          <w:sz w:val="28"/>
          <w:szCs w:val="28"/>
        </w:rPr>
        <w:t>А.Н. Дергачева</w:t>
      </w:r>
    </w:p>
    <w:p w14:paraId="57424FAA" w14:textId="77777777"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14:paraId="25F7028D" w14:textId="77777777" w:rsidR="00CE28D5" w:rsidRDefault="00CE28D5" w:rsidP="00CE28D5">
      <w:pPr>
        <w:ind w:firstLine="709"/>
        <w:jc w:val="both"/>
        <w:rPr>
          <w:sz w:val="28"/>
          <w:szCs w:val="28"/>
        </w:rPr>
      </w:pPr>
    </w:p>
    <w:p w14:paraId="1029B43E" w14:textId="5D080FFE" w:rsidR="00CE28D5" w:rsidRDefault="00CE28D5" w:rsidP="00994B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405"/>
        </w:tabs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 w:rsidR="00994BDC">
        <w:rPr>
          <w:sz w:val="28"/>
          <w:szCs w:val="28"/>
        </w:rPr>
        <w:tab/>
      </w:r>
      <w:r w:rsidR="00AC0AE6">
        <w:rPr>
          <w:sz w:val="28"/>
          <w:szCs w:val="28"/>
        </w:rPr>
        <w:t>Е.Р. Пивнева</w:t>
      </w:r>
    </w:p>
    <w:p w14:paraId="2AF459E9" w14:textId="77777777" w:rsidR="00CE28D5" w:rsidRDefault="00CE28D5" w:rsidP="00CE28D5">
      <w:pPr>
        <w:rPr>
          <w:sz w:val="28"/>
          <w:szCs w:val="28"/>
        </w:rPr>
      </w:pPr>
    </w:p>
    <w:p w14:paraId="7B29F9A3" w14:textId="77777777" w:rsidR="00CE28D5" w:rsidRDefault="00CE28D5" w:rsidP="00CE28D5">
      <w:pPr>
        <w:rPr>
          <w:sz w:val="28"/>
          <w:szCs w:val="28"/>
        </w:rPr>
      </w:pPr>
    </w:p>
    <w:p w14:paraId="145AD2AF" w14:textId="77777777" w:rsidR="00CE28D5" w:rsidRDefault="00CE28D5" w:rsidP="00CE28D5">
      <w:pPr>
        <w:rPr>
          <w:sz w:val="28"/>
          <w:szCs w:val="28"/>
        </w:rPr>
      </w:pPr>
    </w:p>
    <w:p w14:paraId="7B514FC6" w14:textId="77777777" w:rsidR="00876724" w:rsidRDefault="00876724" w:rsidP="00CE28D5">
      <w:pPr>
        <w:rPr>
          <w:sz w:val="28"/>
          <w:szCs w:val="28"/>
        </w:rPr>
        <w:sectPr w:rsidR="00876724">
          <w:headerReference w:type="default" r:id="rId10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796E54B7" w14:textId="77777777"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14:paraId="0B7D02D6" w14:textId="77777777" w:rsidR="00EB14FF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227101">
        <w:t xml:space="preserve"> </w:t>
      </w:r>
      <w:r w:rsidR="00EB14FF">
        <w:t>Морозовского</w:t>
      </w:r>
      <w:r w:rsidR="00227101">
        <w:t xml:space="preserve"> района </w:t>
      </w:r>
    </w:p>
    <w:p w14:paraId="18B4DF01" w14:textId="3C5B0935" w:rsidR="00606F8D" w:rsidRDefault="00227101" w:rsidP="00606F8D">
      <w:pPr>
        <w:widowControl w:val="0"/>
        <w:ind w:left="5245"/>
        <w:jc w:val="center"/>
      </w:pPr>
      <w:r>
        <w:t xml:space="preserve">Ростовской области  </w:t>
      </w:r>
    </w:p>
    <w:p w14:paraId="6DDBD9D7" w14:textId="094EC314"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EB14FF">
        <w:rPr>
          <w:sz w:val="22"/>
          <w:szCs w:val="22"/>
        </w:rPr>
        <w:t>01</w:t>
      </w:r>
      <w:r w:rsidR="00994BDC">
        <w:rPr>
          <w:sz w:val="22"/>
          <w:szCs w:val="22"/>
        </w:rPr>
        <w:t>.0</w:t>
      </w:r>
      <w:r w:rsidR="00EB14FF">
        <w:rPr>
          <w:sz w:val="22"/>
          <w:szCs w:val="22"/>
        </w:rPr>
        <w:t>7</w:t>
      </w:r>
      <w:r w:rsidR="00994BDC">
        <w:rPr>
          <w:sz w:val="22"/>
          <w:szCs w:val="22"/>
        </w:rPr>
        <w:t>.</w:t>
      </w:r>
      <w:r>
        <w:rPr>
          <w:sz w:val="22"/>
          <w:szCs w:val="22"/>
        </w:rPr>
        <w:t>20</w:t>
      </w:r>
      <w:r w:rsidR="00227101">
        <w:rPr>
          <w:sz w:val="22"/>
          <w:szCs w:val="22"/>
        </w:rPr>
        <w:t>2</w:t>
      </w:r>
      <w:r w:rsidR="00EB14FF">
        <w:rPr>
          <w:sz w:val="22"/>
          <w:szCs w:val="22"/>
        </w:rPr>
        <w:t>6</w:t>
      </w:r>
      <w:r>
        <w:rPr>
          <w:sz w:val="22"/>
          <w:szCs w:val="22"/>
        </w:rPr>
        <w:t xml:space="preserve"> г. № </w:t>
      </w:r>
      <w:r w:rsidR="00EB14FF">
        <w:rPr>
          <w:sz w:val="22"/>
          <w:szCs w:val="22"/>
        </w:rPr>
        <w:t>5</w:t>
      </w:r>
      <w:r w:rsidR="00340E6D">
        <w:rPr>
          <w:sz w:val="22"/>
          <w:szCs w:val="22"/>
        </w:rPr>
        <w:t>-</w:t>
      </w:r>
      <w:r w:rsidR="00EB14FF">
        <w:rPr>
          <w:sz w:val="22"/>
          <w:szCs w:val="22"/>
        </w:rPr>
        <w:t>4</w:t>
      </w:r>
    </w:p>
    <w:p w14:paraId="2640FAF4" w14:textId="77777777" w:rsidR="00CE28D5" w:rsidRDefault="00CE28D5" w:rsidP="00CE28D5">
      <w:pPr>
        <w:pStyle w:val="ae"/>
        <w:ind w:left="5245"/>
        <w:jc w:val="center"/>
      </w:pPr>
    </w:p>
    <w:p w14:paraId="25E82135" w14:textId="77777777"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14:paraId="554EBB6E" w14:textId="77777777"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14:paraId="4879483F" w14:textId="30C28DA5" w:rsidR="00CE28D5" w:rsidRDefault="00CE28D5" w:rsidP="00340E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</w:t>
      </w:r>
      <w:r w:rsidR="00EB14FF" w:rsidRPr="004D6B4F">
        <w:rPr>
          <w:b/>
          <w:sz w:val="28"/>
          <w:szCs w:val="28"/>
        </w:rPr>
        <w:t xml:space="preserve">комиссию </w:t>
      </w:r>
      <w:r w:rsidR="00EB14FF">
        <w:rPr>
          <w:b/>
          <w:sz w:val="28"/>
          <w:szCs w:val="28"/>
        </w:rPr>
        <w:t>Морозовского</w:t>
      </w:r>
      <w:r w:rsidR="00227101">
        <w:rPr>
          <w:b/>
          <w:sz w:val="28"/>
          <w:szCs w:val="28"/>
        </w:rPr>
        <w:t xml:space="preserve"> района Ростовской области  </w:t>
      </w:r>
      <w:r w:rsidR="004D6B4F" w:rsidRPr="004D6B4F">
        <w:rPr>
          <w:b/>
          <w:sz w:val="28"/>
          <w:szCs w:val="28"/>
        </w:rPr>
        <w:t xml:space="preserve"> при проведении выборов депутатов </w:t>
      </w:r>
      <w:r w:rsidR="00227101">
        <w:rPr>
          <w:b/>
          <w:sz w:val="28"/>
          <w:szCs w:val="28"/>
        </w:rPr>
        <w:t xml:space="preserve">Собрания депутатов </w:t>
      </w:r>
      <w:r w:rsidR="00EB14FF">
        <w:rPr>
          <w:b/>
          <w:sz w:val="28"/>
          <w:szCs w:val="28"/>
        </w:rPr>
        <w:t xml:space="preserve">городского и </w:t>
      </w:r>
      <w:r w:rsidR="00227101">
        <w:rPr>
          <w:b/>
          <w:sz w:val="28"/>
          <w:szCs w:val="28"/>
        </w:rPr>
        <w:t>сельск</w:t>
      </w:r>
      <w:r w:rsidR="00EB14FF">
        <w:rPr>
          <w:b/>
          <w:sz w:val="28"/>
          <w:szCs w:val="28"/>
        </w:rPr>
        <w:t>их</w:t>
      </w:r>
      <w:r w:rsidR="00227101">
        <w:rPr>
          <w:b/>
          <w:sz w:val="28"/>
          <w:szCs w:val="28"/>
        </w:rPr>
        <w:t xml:space="preserve"> поселени</w:t>
      </w:r>
      <w:r w:rsidR="00EB14FF">
        <w:rPr>
          <w:b/>
          <w:sz w:val="28"/>
          <w:szCs w:val="28"/>
        </w:rPr>
        <w:t>й</w:t>
      </w:r>
      <w:r w:rsidR="00227101">
        <w:rPr>
          <w:b/>
          <w:sz w:val="28"/>
          <w:szCs w:val="28"/>
        </w:rPr>
        <w:t xml:space="preserve"> </w:t>
      </w:r>
      <w:r w:rsidR="00340E6D">
        <w:rPr>
          <w:b/>
          <w:sz w:val="28"/>
          <w:szCs w:val="28"/>
        </w:rPr>
        <w:t>шестого созыва</w:t>
      </w:r>
    </w:p>
    <w:p w14:paraId="6FD57831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14:paraId="6B70F1CD" w14:textId="77777777"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F92501" w14:textId="325DA175" w:rsidR="00CE28D5" w:rsidRPr="00994BDC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1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выборов депутатов </w:t>
      </w:r>
      <w:r w:rsidR="00CC45AF">
        <w:rPr>
          <w:szCs w:val="28"/>
        </w:rPr>
        <w:t xml:space="preserve">Собрания депутатов </w:t>
      </w:r>
      <w:r w:rsidR="00EB14FF">
        <w:rPr>
          <w:szCs w:val="28"/>
        </w:rPr>
        <w:t>городского</w:t>
      </w:r>
      <w:r w:rsidR="00CC45AF">
        <w:rPr>
          <w:szCs w:val="28"/>
        </w:rPr>
        <w:t xml:space="preserve"> сельск</w:t>
      </w:r>
      <w:r w:rsidR="00EB14FF">
        <w:rPr>
          <w:szCs w:val="28"/>
        </w:rPr>
        <w:t>их</w:t>
      </w:r>
      <w:r w:rsidR="00CC45AF">
        <w:rPr>
          <w:szCs w:val="28"/>
        </w:rPr>
        <w:t xml:space="preserve"> поселени</w:t>
      </w:r>
      <w:r w:rsidR="00EB14FF">
        <w:rPr>
          <w:szCs w:val="28"/>
        </w:rPr>
        <w:t>й</w:t>
      </w:r>
      <w:r w:rsidR="004D6B4F" w:rsidRPr="004D6B4F">
        <w:rPr>
          <w:szCs w:val="28"/>
        </w:rPr>
        <w:t xml:space="preserve"> </w:t>
      </w:r>
      <w:r w:rsidRPr="00994BDC">
        <w:rPr>
          <w:szCs w:val="28"/>
        </w:rPr>
        <w:t xml:space="preserve">(постановление Территориальной избирательной комиссии </w:t>
      </w:r>
      <w:r w:rsidR="00227101" w:rsidRPr="00994BDC">
        <w:rPr>
          <w:szCs w:val="28"/>
        </w:rPr>
        <w:t xml:space="preserve"> </w:t>
      </w:r>
      <w:r w:rsidR="00EB14FF">
        <w:rPr>
          <w:szCs w:val="28"/>
        </w:rPr>
        <w:t>Морозовского</w:t>
      </w:r>
      <w:r w:rsidR="00227101" w:rsidRPr="00994BDC">
        <w:rPr>
          <w:szCs w:val="28"/>
        </w:rPr>
        <w:t xml:space="preserve"> района Ростовской области  </w:t>
      </w:r>
      <w:r w:rsidRPr="00994BDC">
        <w:rPr>
          <w:szCs w:val="28"/>
        </w:rPr>
        <w:t xml:space="preserve"> от </w:t>
      </w:r>
      <w:r w:rsidR="00EB14FF">
        <w:rPr>
          <w:szCs w:val="28"/>
        </w:rPr>
        <w:t>0</w:t>
      </w:r>
      <w:r w:rsidR="00492E5D">
        <w:rPr>
          <w:szCs w:val="28"/>
        </w:rPr>
        <w:t>1.0</w:t>
      </w:r>
      <w:r w:rsidR="00EB14FF">
        <w:rPr>
          <w:szCs w:val="28"/>
        </w:rPr>
        <w:t>7</w:t>
      </w:r>
      <w:r w:rsidR="00994BDC" w:rsidRPr="00994BDC">
        <w:rPr>
          <w:szCs w:val="28"/>
        </w:rPr>
        <w:t>.</w:t>
      </w:r>
      <w:r w:rsidRPr="00994BDC">
        <w:rPr>
          <w:szCs w:val="28"/>
        </w:rPr>
        <w:t>20</w:t>
      </w:r>
      <w:r w:rsidR="00227101" w:rsidRPr="00994BDC">
        <w:rPr>
          <w:szCs w:val="28"/>
        </w:rPr>
        <w:t>2</w:t>
      </w:r>
      <w:r w:rsidR="00EB14FF">
        <w:rPr>
          <w:szCs w:val="28"/>
        </w:rPr>
        <w:t>6</w:t>
      </w:r>
      <w:r w:rsidR="00E63119" w:rsidRPr="00994BDC">
        <w:rPr>
          <w:szCs w:val="28"/>
        </w:rPr>
        <w:t xml:space="preserve"> </w:t>
      </w:r>
      <w:r w:rsidRPr="00994BDC">
        <w:rPr>
          <w:szCs w:val="28"/>
        </w:rPr>
        <w:t xml:space="preserve">№ </w:t>
      </w:r>
      <w:r w:rsidR="00EB14FF">
        <w:rPr>
          <w:szCs w:val="28"/>
        </w:rPr>
        <w:t>5</w:t>
      </w:r>
      <w:r w:rsidR="00492E5D">
        <w:rPr>
          <w:szCs w:val="28"/>
        </w:rPr>
        <w:t>-</w:t>
      </w:r>
      <w:r w:rsidR="00EB14FF">
        <w:rPr>
          <w:szCs w:val="28"/>
        </w:rPr>
        <w:t>2</w:t>
      </w:r>
      <w:r w:rsidRPr="00994BDC">
        <w:rPr>
          <w:szCs w:val="28"/>
        </w:rPr>
        <w:t>).</w:t>
      </w:r>
    </w:p>
    <w:p w14:paraId="7F0D87FA" w14:textId="18516D72"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227101">
        <w:rPr>
          <w:szCs w:val="28"/>
        </w:rPr>
        <w:t xml:space="preserve"> </w:t>
      </w:r>
      <w:r w:rsidR="00EB14FF">
        <w:rPr>
          <w:szCs w:val="28"/>
        </w:rPr>
        <w:t>Морозовского</w:t>
      </w:r>
      <w:r w:rsidR="00227101">
        <w:rPr>
          <w:szCs w:val="28"/>
        </w:rPr>
        <w:t xml:space="preserve"> района Ростовской области  </w:t>
      </w:r>
      <w:r w:rsidR="006148A2" w:rsidRPr="006148A2">
        <w:rPr>
          <w:szCs w:val="28"/>
        </w:rPr>
        <w:t xml:space="preserve"> при проведении выборов депутатов </w:t>
      </w:r>
      <w:r w:rsidR="00CC45AF">
        <w:rPr>
          <w:szCs w:val="28"/>
        </w:rPr>
        <w:t xml:space="preserve">Собрания депутатов </w:t>
      </w:r>
      <w:r w:rsidR="00EB14FF">
        <w:rPr>
          <w:szCs w:val="28"/>
        </w:rPr>
        <w:t>город</w:t>
      </w:r>
      <w:r w:rsidR="00CC45AF">
        <w:rPr>
          <w:szCs w:val="28"/>
        </w:rPr>
        <w:t>ского сельск</w:t>
      </w:r>
      <w:r w:rsidR="00EB14FF">
        <w:rPr>
          <w:szCs w:val="28"/>
        </w:rPr>
        <w:t xml:space="preserve">их </w:t>
      </w:r>
      <w:r w:rsidR="00CC45AF">
        <w:rPr>
          <w:szCs w:val="28"/>
        </w:rPr>
        <w:t>поселени</w:t>
      </w:r>
      <w:r w:rsidR="00EB14FF">
        <w:rPr>
          <w:szCs w:val="28"/>
        </w:rPr>
        <w:t>й Морозовского района Ростовской области</w:t>
      </w:r>
      <w:r w:rsidR="006148A2" w:rsidRPr="006148A2">
        <w:rPr>
          <w:szCs w:val="28"/>
        </w:rPr>
        <w:t xml:space="preserve"> </w:t>
      </w:r>
      <w:r w:rsidR="00492E5D">
        <w:rPr>
          <w:szCs w:val="28"/>
        </w:rPr>
        <w:t>шестого созыва</w:t>
      </w:r>
      <w:r>
        <w:rPr>
          <w:szCs w:val="28"/>
        </w:rPr>
        <w:t>(далее – Рабочая группа).</w:t>
      </w:r>
    </w:p>
    <w:p w14:paraId="4526823F" w14:textId="23AF7722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227101">
        <w:rPr>
          <w:szCs w:val="28"/>
        </w:rPr>
        <w:t xml:space="preserve"> </w:t>
      </w:r>
      <w:r w:rsidR="00EB14FF">
        <w:rPr>
          <w:szCs w:val="28"/>
        </w:rPr>
        <w:t>Морозовского</w:t>
      </w:r>
      <w:r w:rsidR="00227101">
        <w:rPr>
          <w:szCs w:val="28"/>
        </w:rPr>
        <w:t xml:space="preserve"> района Ростовской области  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14:paraId="715F919C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14:paraId="7A620EFF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14:paraId="1EE63A42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14:paraId="0155C5EE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14:paraId="5296E7AB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14:paraId="02426B69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14:paraId="491F4361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14:paraId="4F68CED6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14:paraId="02D3B61F" w14:textId="77777777"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14:paraId="0EFE7697" w14:textId="77777777"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14:paraId="53184298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14:paraId="64BF937D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227101">
        <w:rPr>
          <w:b/>
          <w:sz w:val="28"/>
          <w:szCs w:val="28"/>
        </w:rPr>
        <w:t>многомандатным</w:t>
      </w:r>
      <w:r>
        <w:rPr>
          <w:b/>
          <w:sz w:val="28"/>
          <w:szCs w:val="28"/>
        </w:rPr>
        <w:t xml:space="preserve"> избирательным округам</w:t>
      </w:r>
    </w:p>
    <w:p w14:paraId="248A0D2F" w14:textId="77777777"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14:paraId="5F2897B1" w14:textId="77777777"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14:paraId="3350566A" w14:textId="0F126C10"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CC45AF">
        <w:rPr>
          <w:szCs w:val="28"/>
        </w:rPr>
        <w:t xml:space="preserve">Собрания депутатов </w:t>
      </w:r>
      <w:r w:rsidR="00EB14FF">
        <w:rPr>
          <w:szCs w:val="28"/>
        </w:rPr>
        <w:t xml:space="preserve">городского и </w:t>
      </w:r>
      <w:r w:rsidR="00CC45AF">
        <w:rPr>
          <w:szCs w:val="28"/>
        </w:rPr>
        <w:t xml:space="preserve"> сельск</w:t>
      </w:r>
      <w:r w:rsidR="00EB14FF">
        <w:rPr>
          <w:szCs w:val="28"/>
        </w:rPr>
        <w:t>их</w:t>
      </w:r>
      <w:r w:rsidR="00CC45AF">
        <w:rPr>
          <w:szCs w:val="28"/>
        </w:rPr>
        <w:t xml:space="preserve"> поселени</w:t>
      </w:r>
      <w:r w:rsidR="00EB14FF">
        <w:rPr>
          <w:szCs w:val="28"/>
        </w:rPr>
        <w:t>й Морозовского района Ростовской области</w:t>
      </w:r>
      <w:r w:rsidR="00492E5D">
        <w:rPr>
          <w:szCs w:val="28"/>
        </w:rPr>
        <w:t xml:space="preserve"> шестого созыва</w:t>
      </w:r>
      <w:r w:rsidR="009B5DD8" w:rsidRPr="009B5DD8">
        <w:rPr>
          <w:szCs w:val="28"/>
        </w:rPr>
        <w:t xml:space="preserve">, выдвинутых избирательным объединением </w:t>
      </w:r>
      <w:r w:rsidR="009B5DD8" w:rsidRPr="009B5DD8">
        <w:rPr>
          <w:szCs w:val="28"/>
        </w:rPr>
        <w:br/>
        <w:t xml:space="preserve">по </w:t>
      </w:r>
      <w:r w:rsidR="00227101">
        <w:rPr>
          <w:szCs w:val="28"/>
        </w:rPr>
        <w:t>многомандатным</w:t>
      </w:r>
      <w:r w:rsidR="009B5DD8"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 xml:space="preserve">по </w:t>
      </w:r>
      <w:r w:rsidR="00227101">
        <w:rPr>
          <w:szCs w:val="28"/>
        </w:rPr>
        <w:t>многомандатным</w:t>
      </w:r>
      <w:r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2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14:paraId="2C0FF6AD" w14:textId="77777777"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14:paraId="7B772056" w14:textId="77777777"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14:paraId="24208D1D" w14:textId="77777777"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14:paraId="0FD24D68" w14:textId="77777777"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 w:rsidR="008A4E06">
        <w:rPr>
          <w:rFonts w:eastAsia="Calibri"/>
          <w:szCs w:val="28"/>
          <w:lang w:eastAsia="en-US"/>
        </w:rPr>
        <w:t xml:space="preserve">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14:paraId="11F04748" w14:textId="77777777"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В случае выявления в ходе проверки предусмотренных законом оснований для отказа в заверении 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либо исключения кандидата (кандидатов) из 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14:paraId="49EB46FC" w14:textId="77777777"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14:paraId="620F035E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14:paraId="75011479" w14:textId="77777777"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57B524E" w14:textId="77777777"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14:paraId="271146FD" w14:textId="77777777"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14:paraId="5CDD2AC8" w14:textId="77777777"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BF1073" w14:textId="77777777"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14:paraId="5BE6E4CA" w14:textId="77777777"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3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14:paraId="43E4117E" w14:textId="77777777"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584D5A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14:paraId="1F7FEF22" w14:textId="77777777"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14:paraId="0A05B576" w14:textId="77777777"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14:paraId="180F15A2" w14:textId="77777777"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14:paraId="15BDB04F" w14:textId="77777777"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14:paraId="292192FA" w14:textId="77777777"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14:paraId="08105737" w14:textId="77777777"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14:paraId="75EE9D03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14:paraId="5E0A7998" w14:textId="77777777"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14:paraId="52E79FA6" w14:textId="77777777"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14:paraId="1AE47E92" w14:textId="77777777"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14:paraId="4AD863A8" w14:textId="77777777"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14:paraId="6A73FBD8" w14:textId="77777777"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14:paraId="7E91892C" w14:textId="77777777"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14:paraId="304858EB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14:paraId="6287F3A1" w14:textId="77777777"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14:paraId="149A538A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14:paraId="7F8385C2" w14:textId="77777777"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14:paraId="73AF5F41" w14:textId="77777777"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14:paraId="29E64384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14:paraId="01B8DF05" w14:textId="77777777"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14:paraId="2C5081E8" w14:textId="77777777"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279478E0" w14:textId="77777777"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Приложение № 1</w:t>
      </w:r>
    </w:p>
    <w:p w14:paraId="05EE00D2" w14:textId="567292E4"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</w:t>
      </w:r>
      <w:r w:rsidR="00016E78">
        <w:rPr>
          <w:sz w:val="16"/>
          <w:szCs w:val="16"/>
        </w:rPr>
        <w:t xml:space="preserve">Морозовского </w:t>
      </w:r>
      <w:r w:rsidR="00227101">
        <w:rPr>
          <w:sz w:val="16"/>
          <w:szCs w:val="16"/>
        </w:rPr>
        <w:t xml:space="preserve">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227101">
        <w:rPr>
          <w:sz w:val="16"/>
          <w:szCs w:val="16"/>
        </w:rPr>
        <w:t xml:space="preserve">Собрания депутатов </w:t>
      </w:r>
      <w:r w:rsidR="00016E78">
        <w:rPr>
          <w:sz w:val="16"/>
          <w:szCs w:val="16"/>
        </w:rPr>
        <w:t xml:space="preserve">городского и </w:t>
      </w:r>
      <w:r w:rsidR="00227101">
        <w:rPr>
          <w:sz w:val="16"/>
          <w:szCs w:val="16"/>
        </w:rPr>
        <w:t xml:space="preserve"> сельск</w:t>
      </w:r>
      <w:r w:rsidR="00016E78">
        <w:rPr>
          <w:sz w:val="16"/>
          <w:szCs w:val="16"/>
        </w:rPr>
        <w:t>их</w:t>
      </w:r>
      <w:r w:rsidR="00227101">
        <w:rPr>
          <w:sz w:val="16"/>
          <w:szCs w:val="16"/>
        </w:rPr>
        <w:t xml:space="preserve"> поселени</w:t>
      </w:r>
      <w:r w:rsidR="00016E78">
        <w:rPr>
          <w:sz w:val="16"/>
          <w:szCs w:val="16"/>
        </w:rPr>
        <w:t>й Морозовского района Ростовской области шестого созыва</w:t>
      </w:r>
      <w:r w:rsidR="00227101">
        <w:rPr>
          <w:sz w:val="16"/>
          <w:szCs w:val="16"/>
        </w:rPr>
        <w:t xml:space="preserve"> </w:t>
      </w:r>
    </w:p>
    <w:p w14:paraId="16A22ACB" w14:textId="77777777"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14:paraId="51FECC61" w14:textId="77777777" w:rsidTr="00EC7F9D">
        <w:trPr>
          <w:jc w:val="right"/>
        </w:trPr>
        <w:tc>
          <w:tcPr>
            <w:tcW w:w="3969" w:type="dxa"/>
            <w:vAlign w:val="bottom"/>
          </w:tcPr>
          <w:p w14:paraId="6650718E" w14:textId="77777777"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7213D30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13523CC" w14:textId="77777777"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EAAF5EB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FA903AD" w14:textId="77777777"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36F3787C" w14:textId="77777777"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14:paraId="06F86594" w14:textId="77777777" w:rsidTr="00EC7F9D">
        <w:trPr>
          <w:jc w:val="right"/>
        </w:trPr>
        <w:tc>
          <w:tcPr>
            <w:tcW w:w="170" w:type="dxa"/>
            <w:vAlign w:val="bottom"/>
          </w:tcPr>
          <w:p w14:paraId="3561FF52" w14:textId="77777777"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0B8CB134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2F76C526" w14:textId="77777777"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7A76118D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1E8C4AC1" w14:textId="77777777"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71CA3C3" w14:textId="77777777" w:rsidR="00CE28D5" w:rsidRDefault="00CE28D5" w:rsidP="00252FB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0C3148D" w14:textId="77777777"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25D9817" w14:textId="77777777"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14:paraId="44D56AAC" w14:textId="77777777" w:rsidTr="00845A5D">
        <w:trPr>
          <w:jc w:val="right"/>
        </w:trPr>
        <w:tc>
          <w:tcPr>
            <w:tcW w:w="3969" w:type="dxa"/>
            <w:vAlign w:val="bottom"/>
          </w:tcPr>
          <w:p w14:paraId="5BA05C1B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1FA690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E9C0DA1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3C3BC64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71F3F8A" w14:textId="77777777"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4A6A24A5" w14:textId="77777777"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14:paraId="36DB365B" w14:textId="77777777" w:rsidTr="00845A5D">
        <w:trPr>
          <w:jc w:val="right"/>
        </w:trPr>
        <w:tc>
          <w:tcPr>
            <w:tcW w:w="170" w:type="dxa"/>
            <w:vAlign w:val="bottom"/>
          </w:tcPr>
          <w:p w14:paraId="650CB7D0" w14:textId="77777777"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3F499A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49B77582" w14:textId="77777777"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1E23CDE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5E9EC9F1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CB61725" w14:textId="77777777" w:rsidR="00845A5D" w:rsidRDefault="00845A5D" w:rsidP="00252FB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40A28BD5" w14:textId="77777777"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12C121F2" w14:textId="77777777"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14:paraId="59A61739" w14:textId="77777777" w:rsidTr="008B268C">
        <w:trPr>
          <w:jc w:val="right"/>
        </w:trPr>
        <w:tc>
          <w:tcPr>
            <w:tcW w:w="4279" w:type="dxa"/>
            <w:vAlign w:val="bottom"/>
          </w:tcPr>
          <w:p w14:paraId="163FEF13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2DC35B2F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A8DE527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09CE32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4DC35524" w14:textId="77777777"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3D5DB0B" w14:textId="77777777"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14:paraId="79EFCB45" w14:textId="77777777" w:rsidTr="00845A5D">
        <w:trPr>
          <w:jc w:val="right"/>
        </w:trPr>
        <w:tc>
          <w:tcPr>
            <w:tcW w:w="170" w:type="dxa"/>
            <w:vAlign w:val="bottom"/>
          </w:tcPr>
          <w:p w14:paraId="4E412011" w14:textId="77777777"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3781BAC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21CA53C1" w14:textId="77777777"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69FBC46A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7AAB0446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DCFF59B" w14:textId="77777777" w:rsidR="00845A5D" w:rsidRDefault="00845A5D" w:rsidP="00252FB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E0DFEAA" w14:textId="77777777"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7F561EA8" w14:textId="77777777" w:rsidR="00845A5D" w:rsidRDefault="00845A5D" w:rsidP="00CE28D5">
      <w:pPr>
        <w:jc w:val="center"/>
        <w:rPr>
          <w:b/>
          <w:bCs/>
        </w:rPr>
      </w:pPr>
    </w:p>
    <w:p w14:paraId="25E31855" w14:textId="77777777" w:rsidR="00C1665B" w:rsidRPr="00C1665B" w:rsidRDefault="00C1665B" w:rsidP="00CE28D5">
      <w:pPr>
        <w:jc w:val="center"/>
        <w:rPr>
          <w:b/>
          <w:bCs/>
        </w:rPr>
      </w:pPr>
    </w:p>
    <w:p w14:paraId="14292DC1" w14:textId="77777777"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14:paraId="0ACCF36C" w14:textId="77777777"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14:paraId="73A33373" w14:textId="798AFE70"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CC45AF">
        <w:rPr>
          <w:b/>
          <w:bCs/>
        </w:rPr>
        <w:t xml:space="preserve">Собрания депутатов </w:t>
      </w:r>
      <w:r w:rsidR="00016E78">
        <w:rPr>
          <w:b/>
          <w:bCs/>
        </w:rPr>
        <w:t>городского</w:t>
      </w:r>
      <w:r w:rsidR="00CC45AF">
        <w:rPr>
          <w:b/>
          <w:bCs/>
        </w:rPr>
        <w:t xml:space="preserve"> сельск</w:t>
      </w:r>
      <w:r w:rsidR="00016E78">
        <w:rPr>
          <w:b/>
          <w:bCs/>
        </w:rPr>
        <w:t>их</w:t>
      </w:r>
      <w:r w:rsidR="00CC45AF">
        <w:rPr>
          <w:b/>
          <w:bCs/>
        </w:rPr>
        <w:t xml:space="preserve"> поселени</w:t>
      </w:r>
      <w:r w:rsidR="00016E78">
        <w:rPr>
          <w:b/>
          <w:bCs/>
        </w:rPr>
        <w:t>й Морозовского района Ростовской области</w:t>
      </w:r>
      <w:r w:rsidR="00492E5D">
        <w:rPr>
          <w:b/>
          <w:bCs/>
        </w:rPr>
        <w:t xml:space="preserve"> шестого созыва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14:paraId="4347708F" w14:textId="77777777" w:rsidTr="001535B6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14:paraId="56F9ABFA" w14:textId="77777777"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14:paraId="2DBEF441" w14:textId="77777777" w:rsidTr="00C1665B">
        <w:tc>
          <w:tcPr>
            <w:tcW w:w="9384" w:type="dxa"/>
            <w:tcBorders>
              <w:top w:val="single" w:sz="4" w:space="0" w:color="000000"/>
            </w:tcBorders>
          </w:tcPr>
          <w:p w14:paraId="26B5F684" w14:textId="77777777"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14:paraId="3CBD8F19" w14:textId="77777777" w:rsidTr="00C1665B">
        <w:tc>
          <w:tcPr>
            <w:tcW w:w="9384" w:type="dxa"/>
          </w:tcPr>
          <w:p w14:paraId="11AD3456" w14:textId="77777777" w:rsidR="00CE28D5" w:rsidRDefault="00311038" w:rsidP="00227101">
            <w:pPr>
              <w:jc w:val="center"/>
            </w:pPr>
            <w:r>
              <w:rPr>
                <w:b/>
                <w:bCs/>
              </w:rPr>
              <w:t xml:space="preserve">по </w:t>
            </w:r>
            <w:r w:rsidR="00227101">
              <w:rPr>
                <w:b/>
                <w:bCs/>
              </w:rPr>
              <w:t>много</w:t>
            </w:r>
            <w:r>
              <w:rPr>
                <w:b/>
                <w:bCs/>
                <w:szCs w:val="26"/>
              </w:rPr>
              <w:t>мандатным избирательным округам</w:t>
            </w:r>
          </w:p>
        </w:tc>
      </w:tr>
    </w:tbl>
    <w:p w14:paraId="4F279357" w14:textId="43424AAE" w:rsidR="00CE28D5" w:rsidRDefault="00CE28D5" w:rsidP="008750E2">
      <w:pPr>
        <w:spacing w:before="120"/>
        <w:ind w:firstLine="567"/>
      </w:pPr>
      <w:r>
        <w:t xml:space="preserve">Территориальная избирательная </w:t>
      </w:r>
      <w:r w:rsidR="00CA05EA">
        <w:t>комиссия Морозовского</w:t>
      </w:r>
      <w:r w:rsidR="00227101">
        <w:t xml:space="preserve"> района Ростовской области  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14:paraId="714A5B48" w14:textId="77777777" w:rsidTr="008750E2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3C4C419A" w14:textId="77777777"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547D9858" w14:textId="77777777"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14:paraId="31F92EEF" w14:textId="77777777" w:rsidTr="008750E2">
        <w:tc>
          <w:tcPr>
            <w:tcW w:w="6691" w:type="dxa"/>
            <w:tcBorders>
              <w:top w:val="single" w:sz="4" w:space="0" w:color="auto"/>
            </w:tcBorders>
          </w:tcPr>
          <w:p w14:paraId="4C9CC7E6" w14:textId="77777777"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</w:tcPr>
          <w:p w14:paraId="35ADAE61" w14:textId="77777777"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63078153" w14:textId="77777777"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3F8A623D" w14:textId="77777777"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7651"/>
        <w:gridCol w:w="170"/>
        <w:gridCol w:w="284"/>
        <w:gridCol w:w="146"/>
        <w:gridCol w:w="279"/>
        <w:gridCol w:w="298"/>
      </w:tblGrid>
      <w:tr w:rsidR="00B604D8" w:rsidRPr="00C1665B" w14:paraId="17E65C18" w14:textId="77777777" w:rsidTr="00CA05EA">
        <w:trPr>
          <w:cantSplit/>
          <w:trHeight w:val="5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788B7" w14:textId="77777777" w:rsidR="00B604D8" w:rsidRPr="00C1665B" w:rsidRDefault="00B604D8" w:rsidP="00B604D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tbl>
            <w:tblPr>
              <w:tblW w:w="9667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667"/>
            </w:tblGrid>
            <w:tr w:rsidR="00B604D8" w:rsidRPr="00894262" w14:paraId="1940EF59" w14:textId="77777777" w:rsidTr="000277A4">
              <w:trPr>
                <w:cantSplit/>
              </w:trPr>
              <w:tc>
                <w:tcPr>
                  <w:tcW w:w="96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14:paraId="56A20C33" w14:textId="77777777" w:rsidR="00B604D8" w:rsidRPr="00B604D8" w:rsidRDefault="00B604D8" w:rsidP="00B604D8">
                  <w:pPr>
                    <w:keepNext/>
                    <w:spacing w:before="60"/>
                    <w:ind w:left="57" w:right="1963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B604D8">
                    <w:rPr>
                      <w:color w:val="000000"/>
                      <w:sz w:val="22"/>
                      <w:szCs w:val="22"/>
                    </w:rPr>
                    <w:t>Список кандидатов по одномандатным избирательным округам, выдвинутый избирательным объединением:</w:t>
                  </w:r>
                </w:p>
                <w:p w14:paraId="21BAE070" w14:textId="77777777" w:rsidR="00B604D8" w:rsidRPr="00B604D8" w:rsidRDefault="00B604D8" w:rsidP="00B604D8">
                  <w:pPr>
                    <w:keepNext/>
                    <w:ind w:left="57" w:right="57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B604D8">
                    <w:rPr>
                      <w:color w:val="000000"/>
                      <w:sz w:val="22"/>
                      <w:szCs w:val="22"/>
                    </w:rPr>
                    <w:t>на бумажном носителе</w:t>
                  </w:r>
                </w:p>
              </w:tc>
            </w:tr>
            <w:tr w:rsidR="00B604D8" w:rsidRPr="00894262" w14:paraId="680C4FDC" w14:textId="77777777" w:rsidTr="000277A4">
              <w:trPr>
                <w:cantSplit/>
              </w:trPr>
              <w:tc>
                <w:tcPr>
                  <w:tcW w:w="96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14:paraId="6B2AE7D2" w14:textId="77777777" w:rsidR="00B604D8" w:rsidRPr="00B604D8" w:rsidRDefault="00B604D8" w:rsidP="00B604D8">
                  <w:pPr>
                    <w:keepNext/>
                    <w:ind w:left="57" w:right="57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B604D8">
                    <w:rPr>
                      <w:color w:val="000000"/>
                      <w:sz w:val="22"/>
                      <w:szCs w:val="22"/>
                    </w:rPr>
                    <w:t>в машиночитаемом виде</w:t>
                  </w:r>
                </w:p>
              </w:tc>
            </w:tr>
          </w:tbl>
          <w:p w14:paraId="5F74A40D" w14:textId="56F380D3" w:rsidR="00B604D8" w:rsidRPr="00C1665B" w:rsidRDefault="00B604D8" w:rsidP="00B604D8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8C6832E" w14:textId="52DB1B06" w:rsidR="00B604D8" w:rsidRPr="00B604D8" w:rsidRDefault="00B604D8" w:rsidP="00B604D8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B604D8">
              <w:rPr>
                <w:color w:val="000000"/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2A34A3D" w14:textId="77777777" w:rsidR="00B604D8" w:rsidRPr="00B604D8" w:rsidRDefault="00B604D8" w:rsidP="00B604D8">
            <w:pPr>
              <w:keepLine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D63C76D" w14:textId="6FD120FE" w:rsidR="00B604D8" w:rsidRPr="00B604D8" w:rsidRDefault="00B604D8" w:rsidP="00B604D8">
            <w:pPr>
              <w:keepLines/>
              <w:ind w:left="57"/>
              <w:rPr>
                <w:sz w:val="22"/>
                <w:szCs w:val="22"/>
              </w:rPr>
            </w:pPr>
            <w:r w:rsidRPr="00B604D8">
              <w:rPr>
                <w:color w:val="000000"/>
                <w:sz w:val="22"/>
                <w:szCs w:val="22"/>
              </w:rPr>
              <w:t>л.</w:t>
            </w:r>
          </w:p>
        </w:tc>
      </w:tr>
      <w:tr w:rsidR="00B604D8" w:rsidRPr="00C1665B" w14:paraId="684C9BB1" w14:textId="77777777" w:rsidTr="00CA05EA">
        <w:trPr>
          <w:cantSplit/>
          <w:trHeight w:val="9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7C0BC" w14:textId="77777777" w:rsidR="00B604D8" w:rsidRPr="00C1665B" w:rsidRDefault="00B604D8" w:rsidP="00B604D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9D917" w14:textId="77777777" w:rsidR="00B604D8" w:rsidRPr="00C1665B" w:rsidRDefault="00B604D8" w:rsidP="00B604D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642D" w14:textId="77777777" w:rsidR="00B604D8" w:rsidRPr="00B604D8" w:rsidRDefault="00B604D8" w:rsidP="00B604D8">
            <w:pPr>
              <w:keepLines/>
              <w:ind w:left="113"/>
              <w:rPr>
                <w:color w:val="000000"/>
                <w:sz w:val="22"/>
                <w:szCs w:val="22"/>
              </w:rPr>
            </w:pPr>
            <w:r w:rsidRPr="00B604D8">
              <w:rPr>
                <w:color w:val="000000"/>
                <w:sz w:val="22"/>
                <w:szCs w:val="22"/>
              </w:rPr>
              <w:t xml:space="preserve">в  экз. </w:t>
            </w:r>
          </w:p>
          <w:p w14:paraId="6392CBBE" w14:textId="77777777" w:rsidR="00B604D8" w:rsidRPr="00B604D8" w:rsidRDefault="00B604D8" w:rsidP="00B604D8">
            <w:pPr>
              <w:keepLines/>
              <w:ind w:left="113"/>
              <w:rPr>
                <w:color w:val="000000"/>
                <w:sz w:val="22"/>
                <w:szCs w:val="22"/>
              </w:rPr>
            </w:pPr>
          </w:p>
          <w:p w14:paraId="119F171C" w14:textId="77777777" w:rsidR="00B604D8" w:rsidRPr="00B604D8" w:rsidRDefault="00B604D8" w:rsidP="00B604D8">
            <w:pPr>
              <w:keepLines/>
              <w:ind w:left="113"/>
              <w:jc w:val="center"/>
              <w:rPr>
                <w:color w:val="000000"/>
                <w:sz w:val="16"/>
                <w:szCs w:val="16"/>
              </w:rPr>
            </w:pPr>
            <w:r w:rsidRPr="00B604D8">
              <w:rPr>
                <w:color w:val="000000"/>
                <w:sz w:val="16"/>
                <w:szCs w:val="16"/>
              </w:rPr>
              <w:t>___________</w:t>
            </w:r>
          </w:p>
          <w:p w14:paraId="4FEA3DAB" w14:textId="1F4653E8" w:rsidR="00B604D8" w:rsidRPr="00B604D8" w:rsidRDefault="00B604D8" w:rsidP="00B604D8">
            <w:pPr>
              <w:keepLines/>
              <w:ind w:left="113"/>
              <w:rPr>
                <w:sz w:val="22"/>
                <w:szCs w:val="22"/>
              </w:rPr>
            </w:pPr>
            <w:r w:rsidRPr="00B604D8">
              <w:rPr>
                <w:color w:val="000000"/>
                <w:sz w:val="16"/>
                <w:szCs w:val="16"/>
              </w:rPr>
              <w:t>(сведения о представлении документа в машиночитаемом виде)</w:t>
            </w:r>
          </w:p>
        </w:tc>
      </w:tr>
      <w:tr w:rsidR="00311038" w:rsidRPr="00C1665B" w14:paraId="2EA8034A" w14:textId="77777777" w:rsidTr="00CA05EA">
        <w:trPr>
          <w:cantSplit/>
          <w:trHeight w:val="298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DFDB595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92BFEA0" w14:textId="77777777" w:rsidR="00311038" w:rsidRPr="00C1665B" w:rsidRDefault="00311038" w:rsidP="0022710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округам, о согласии баллот</w:t>
            </w:r>
            <w:r w:rsidR="00227101">
              <w:rPr>
                <w:sz w:val="22"/>
                <w:szCs w:val="22"/>
              </w:rPr>
              <w:t xml:space="preserve">ироваться </w:t>
            </w:r>
            <w:r w:rsidR="00227101">
              <w:rPr>
                <w:sz w:val="22"/>
                <w:szCs w:val="22"/>
              </w:rPr>
              <w:br/>
              <w:t>по соответствующему много</w:t>
            </w:r>
            <w:r w:rsidRPr="00C1665B">
              <w:rPr>
                <w:sz w:val="22"/>
                <w:szCs w:val="22"/>
              </w:rPr>
              <w:t>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7D436BC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344B8BF" w14:textId="77777777"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E7020D2" w14:textId="77777777"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14:paraId="014A806F" w14:textId="77777777" w:rsidTr="00CA05EA">
        <w:trPr>
          <w:cantSplit/>
          <w:trHeight w:val="275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7E93071E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698516E9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14:paraId="31CCE327" w14:textId="77777777"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14:paraId="1C332856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14:paraId="719F248F" w14:textId="77777777"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14:paraId="122C243D" w14:textId="77777777" w:rsidTr="00CA05EA">
        <w:trPr>
          <w:cantSplit/>
          <w:trHeight w:val="196"/>
        </w:trPr>
        <w:tc>
          <w:tcPr>
            <w:tcW w:w="595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222DC6D1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51310503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9A1533" w14:textId="77777777"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14:paraId="3FB94277" w14:textId="77777777" w:rsidTr="00CA05EA">
        <w:trPr>
          <w:cantSplit/>
          <w:trHeight w:val="298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277026A" w14:textId="77777777"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AA47692" w14:textId="77777777"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265A59E" w14:textId="77777777"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08F6B6D" w14:textId="77777777"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91903F3" w14:textId="77777777"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14:paraId="0FE05B70" w14:textId="77777777" w:rsidTr="00CA05EA">
        <w:trPr>
          <w:cantSplit/>
          <w:trHeight w:val="275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4137AA1E" w14:textId="77777777"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0F862767" w14:textId="77777777"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14:paraId="28A2607A" w14:textId="77777777"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14:paraId="785BFBCA" w14:textId="77777777"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14:paraId="7BD75B8E" w14:textId="77777777"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14:paraId="25E6E8B2" w14:textId="77777777" w:rsidTr="00CA05EA">
        <w:trPr>
          <w:cantSplit/>
          <w:trHeight w:val="196"/>
        </w:trPr>
        <w:tc>
          <w:tcPr>
            <w:tcW w:w="595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2D208D1D" w14:textId="77777777"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54D25891" w14:textId="77777777"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14:paraId="249C9402" w14:textId="77777777"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14:paraId="6243FC8B" w14:textId="77777777" w:rsidTr="00CA05EA">
        <w:trPr>
          <w:cantSplit/>
          <w:trHeight w:val="5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9B195" w14:textId="77777777"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59E6E75" w14:textId="77777777"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A00435D" w14:textId="77777777"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7251DDB" w14:textId="77777777"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5F71095" w14:textId="77777777"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14:paraId="32157228" w14:textId="77777777" w:rsidTr="00CA05EA">
        <w:trPr>
          <w:cantSplit/>
          <w:trHeight w:val="9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C4739" w14:textId="77777777"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530AB" w14:textId="77777777"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FD98" w14:textId="77777777"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14:paraId="53E84CBC" w14:textId="77777777" w:rsidTr="00CA05EA">
        <w:trPr>
          <w:cantSplit/>
          <w:trHeight w:val="5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93C5F" w14:textId="77777777"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E1287" w14:textId="77777777"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6B9B55D" w14:textId="77777777"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D6F6F0E" w14:textId="77777777"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7041D63" w14:textId="77777777"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14:paraId="43A55908" w14:textId="77777777" w:rsidTr="00CA05EA">
        <w:trPr>
          <w:cantSplit/>
          <w:trHeight w:val="9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4A61C" w14:textId="77777777"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54389" w14:textId="77777777"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9D8F" w14:textId="77777777"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14:paraId="6C789CF6" w14:textId="77777777" w:rsidTr="00CA05EA">
        <w:trPr>
          <w:cantSplit/>
          <w:trHeight w:val="298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95558D4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A3D9D73" w14:textId="77777777"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8CE15D9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5291434" w14:textId="77777777"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3F8D7B9" w14:textId="77777777"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14:paraId="189526B9" w14:textId="77777777" w:rsidTr="00CA05EA">
        <w:trPr>
          <w:cantSplit/>
          <w:trHeight w:val="275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6A2A7184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7951C15F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14:paraId="50745358" w14:textId="77777777"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14:paraId="19AE3E4C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14:paraId="4C98AF98" w14:textId="77777777"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14:paraId="0BCFA58C" w14:textId="77777777" w:rsidTr="00CA05EA">
        <w:trPr>
          <w:cantSplit/>
          <w:trHeight w:val="196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2CFB4C24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3FA4DF1D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31033CD" w14:textId="77777777"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14:paraId="0FA01844" w14:textId="77777777"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14:paraId="67067C1E" w14:textId="77777777" w:rsidTr="00CA05EA">
        <w:trPr>
          <w:cantSplit/>
          <w:trHeight w:val="190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EB238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7D753" w14:textId="77777777"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16C61D8" w14:textId="77777777"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5F27B60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273FEE5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115F60CA" w14:textId="77777777" w:rsidTr="00CA05EA">
        <w:trPr>
          <w:cantSplit/>
          <w:trHeight w:val="50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47E82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64BD8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78CE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73FCDA58" w14:textId="77777777" w:rsidTr="00CA05EA">
        <w:trPr>
          <w:cantSplit/>
          <w:trHeight w:val="86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0D2B8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08C34" w14:textId="77777777"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3BF5294" w14:textId="77777777"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DCFA745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250E20E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3298558C" w14:textId="77777777" w:rsidTr="00CA05EA">
        <w:trPr>
          <w:cantSplit/>
          <w:trHeight w:val="559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516911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88EC3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9A3A8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156E73FC" w14:textId="77777777" w:rsidTr="00CA05EA">
        <w:trPr>
          <w:cantSplit/>
          <w:trHeight w:val="86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6BCD2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6796A" w14:textId="77777777"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87CA908" w14:textId="77777777"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16D635B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C8996E5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35DAE4FB" w14:textId="77777777" w:rsidTr="00CA05EA">
        <w:trPr>
          <w:cantSplit/>
          <w:trHeight w:val="50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44524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D5191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EF933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5C39EEA4" w14:textId="77777777" w:rsidTr="00CA05EA">
        <w:trPr>
          <w:cantSplit/>
          <w:trHeight w:val="377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F47A7" w14:textId="77777777"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C9CAB" w14:textId="77777777"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 xml:space="preserve">выдвижении кандидатов 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6D34580" w14:textId="77777777"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21E4998" w14:textId="77777777"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EFA1D10" w14:textId="77777777"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62BF7886" w14:textId="77777777" w:rsidTr="00CA05EA">
        <w:trPr>
          <w:cantSplit/>
          <w:trHeight w:val="21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4DEEC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8D94D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54972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785DFB65" w14:textId="77777777" w:rsidTr="00CA05EA">
        <w:trPr>
          <w:cantSplit/>
          <w:trHeight w:val="387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F8BE9" w14:textId="77777777"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764AD" w14:textId="77777777"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04E246D" w14:textId="77777777"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0D852CD" w14:textId="77777777"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5ED36DA" w14:textId="77777777"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33543AF1" w14:textId="77777777" w:rsidTr="00CA05EA">
        <w:trPr>
          <w:cantSplit/>
          <w:trHeight w:val="106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251DA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AF209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414F1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497ED032" w14:textId="77777777" w:rsidTr="00CA05EA">
        <w:trPr>
          <w:cantSplit/>
          <w:trHeight w:val="22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5FDC7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5870D" w14:textId="77777777"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4DAA356" w14:textId="77777777"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2B8FB20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4D86DAA5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14:paraId="18BC2F59" w14:textId="77777777" w:rsidTr="00CA05EA">
        <w:trPr>
          <w:cantSplit/>
          <w:trHeight w:val="116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5E95B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5FDB4" w14:textId="77777777"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2E4B0" w14:textId="77777777"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14:paraId="4D9AAC39" w14:textId="77777777" w:rsidR="00B604D8" w:rsidRDefault="00B604D8" w:rsidP="00CE28D5">
      <w:pPr>
        <w:pStyle w:val="14-151"/>
        <w:ind w:firstLine="0"/>
        <w:rPr>
          <w:sz w:val="24"/>
        </w:rPr>
      </w:pPr>
    </w:p>
    <w:p w14:paraId="3D5C7802" w14:textId="71D32E0D"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1F74BD38" w14:textId="77777777"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14:paraId="5C8BD4AD" w14:textId="77777777"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B6AC7B0" w14:textId="77777777"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14:paraId="4A7B98C8" w14:textId="77777777"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02A11597" w14:textId="77777777"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8C5E8AA" w14:textId="77777777" w:rsidR="00CE28D5" w:rsidRDefault="00CE28D5" w:rsidP="00CE28D5">
      <w:r>
        <w:rPr>
          <w:szCs w:val="22"/>
        </w:rPr>
        <w:t>М.П.</w:t>
      </w:r>
    </w:p>
    <w:p w14:paraId="5B7BC568" w14:textId="77777777"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6511D18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0D5F44A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0B099B2B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0A9283C3" w14:textId="77777777"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1D579BA" w14:textId="77777777"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5AB9CA6" w14:textId="77777777"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03A58278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7F8AFA39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11AE6B99" w14:textId="77777777"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B628F0B" w14:textId="77777777"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F167742" w14:textId="77777777" w:rsidR="00FD1056" w:rsidRDefault="00FD1056" w:rsidP="00EF1F23">
      <w:pPr>
        <w:jc w:val="both"/>
        <w:rPr>
          <w:sz w:val="20"/>
          <w:szCs w:val="22"/>
        </w:rPr>
      </w:pPr>
    </w:p>
    <w:p w14:paraId="5BE9E5EF" w14:textId="77777777" w:rsidR="00FD1056" w:rsidRDefault="00FD1056" w:rsidP="00EF1F23">
      <w:pPr>
        <w:jc w:val="both"/>
        <w:rPr>
          <w:sz w:val="20"/>
          <w:szCs w:val="22"/>
        </w:rPr>
      </w:pPr>
    </w:p>
    <w:p w14:paraId="3726DC30" w14:textId="77777777" w:rsidR="00FD1056" w:rsidRDefault="00FD1056" w:rsidP="00EF1F23">
      <w:pPr>
        <w:jc w:val="both"/>
        <w:rPr>
          <w:sz w:val="20"/>
          <w:szCs w:val="22"/>
        </w:rPr>
      </w:pPr>
    </w:p>
    <w:p w14:paraId="68D9F986" w14:textId="77777777" w:rsidR="00FD1056" w:rsidRDefault="00FD1056" w:rsidP="00EF1F23">
      <w:pPr>
        <w:jc w:val="both"/>
        <w:rPr>
          <w:sz w:val="20"/>
          <w:szCs w:val="22"/>
        </w:rPr>
      </w:pPr>
    </w:p>
    <w:p w14:paraId="0D466C97" w14:textId="77777777" w:rsidR="00FD1056" w:rsidRDefault="00FD1056" w:rsidP="00EF1F23">
      <w:pPr>
        <w:jc w:val="both"/>
        <w:rPr>
          <w:sz w:val="20"/>
          <w:szCs w:val="22"/>
        </w:rPr>
      </w:pPr>
    </w:p>
    <w:p w14:paraId="61C08757" w14:textId="77777777" w:rsidR="00FD1056" w:rsidRDefault="00FD1056" w:rsidP="00EF1F23">
      <w:pPr>
        <w:jc w:val="both"/>
        <w:rPr>
          <w:sz w:val="20"/>
          <w:szCs w:val="22"/>
        </w:rPr>
      </w:pPr>
    </w:p>
    <w:p w14:paraId="33551E2A" w14:textId="77777777" w:rsidR="00FD1056" w:rsidRDefault="00FD1056" w:rsidP="00EF1F23">
      <w:pPr>
        <w:jc w:val="both"/>
        <w:rPr>
          <w:sz w:val="20"/>
          <w:szCs w:val="22"/>
        </w:rPr>
      </w:pPr>
    </w:p>
    <w:p w14:paraId="6372F058" w14:textId="77777777" w:rsidR="00FD1056" w:rsidRDefault="00FD1056" w:rsidP="00EF1F23">
      <w:pPr>
        <w:jc w:val="both"/>
        <w:rPr>
          <w:sz w:val="20"/>
          <w:szCs w:val="22"/>
        </w:rPr>
      </w:pPr>
    </w:p>
    <w:p w14:paraId="56CF0D89" w14:textId="77777777"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 2</w:t>
      </w:r>
    </w:p>
    <w:p w14:paraId="3104ABFB" w14:textId="77777777" w:rsidR="00B604D8" w:rsidRDefault="00B604D8" w:rsidP="00B604D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 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 сельских поселений Морозовского района Ростовской области шестого созыва </w:t>
      </w:r>
    </w:p>
    <w:p w14:paraId="240B1661" w14:textId="77777777"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14:paraId="259873FA" w14:textId="77777777" w:rsidTr="007D2B7F">
        <w:trPr>
          <w:jc w:val="right"/>
        </w:trPr>
        <w:tc>
          <w:tcPr>
            <w:tcW w:w="3969" w:type="dxa"/>
            <w:vAlign w:val="bottom"/>
          </w:tcPr>
          <w:p w14:paraId="5866498C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6720768B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370A7E8" w14:textId="77777777"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3E6615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8307229" w14:textId="77777777"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64A5F291" w14:textId="77777777"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14:paraId="61DD51D3" w14:textId="77777777" w:rsidTr="007D2B7F">
        <w:trPr>
          <w:jc w:val="right"/>
        </w:trPr>
        <w:tc>
          <w:tcPr>
            <w:tcW w:w="170" w:type="dxa"/>
            <w:vAlign w:val="bottom"/>
          </w:tcPr>
          <w:p w14:paraId="4D57A015" w14:textId="77777777"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5A525B0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1BA3A589" w14:textId="77777777"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70122F04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04A299C7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6CF21B5E" w14:textId="77777777" w:rsidR="002A1C28" w:rsidRDefault="002A1C28" w:rsidP="007D2B7F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1F10C835" w14:textId="77777777"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298EAD1" w14:textId="77777777"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14:paraId="60F34AC4" w14:textId="77777777" w:rsidTr="007D2B7F">
        <w:trPr>
          <w:jc w:val="right"/>
        </w:trPr>
        <w:tc>
          <w:tcPr>
            <w:tcW w:w="3969" w:type="dxa"/>
            <w:vAlign w:val="bottom"/>
          </w:tcPr>
          <w:p w14:paraId="3F74FB43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05D8210C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4F787C76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C4B900F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59E27D71" w14:textId="77777777"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70881E90" w14:textId="77777777"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14:paraId="3A6DDEDE" w14:textId="77777777" w:rsidTr="007D2B7F">
        <w:trPr>
          <w:jc w:val="right"/>
        </w:trPr>
        <w:tc>
          <w:tcPr>
            <w:tcW w:w="170" w:type="dxa"/>
            <w:vAlign w:val="bottom"/>
          </w:tcPr>
          <w:p w14:paraId="31096097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FCB587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470CF437" w14:textId="77777777"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5701C3E9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79C5AAFE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2F3DBAF3" w14:textId="77777777" w:rsidR="002A1C28" w:rsidRDefault="002A1C28" w:rsidP="007D2B7F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6E39CCAC" w14:textId="77777777"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240BB235" w14:textId="77777777"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14:paraId="2514F30B" w14:textId="77777777" w:rsidTr="007D2B7F">
        <w:trPr>
          <w:jc w:val="right"/>
        </w:trPr>
        <w:tc>
          <w:tcPr>
            <w:tcW w:w="4279" w:type="dxa"/>
            <w:vAlign w:val="bottom"/>
          </w:tcPr>
          <w:p w14:paraId="6FC060A3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2482EB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63448A4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ED39D95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7514D73" w14:textId="77777777"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2FBCC4AA" w14:textId="77777777"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14:paraId="036858E1" w14:textId="77777777" w:rsidTr="007D2B7F">
        <w:trPr>
          <w:jc w:val="right"/>
        </w:trPr>
        <w:tc>
          <w:tcPr>
            <w:tcW w:w="170" w:type="dxa"/>
            <w:vAlign w:val="bottom"/>
          </w:tcPr>
          <w:p w14:paraId="77D17529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988AA1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4AF137E6" w14:textId="77777777"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2FA57B6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79039CD5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1AA48EAB" w14:textId="77777777" w:rsidR="002A1C28" w:rsidRDefault="002A1C28" w:rsidP="007D2B7F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3601F031" w14:textId="77777777"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55265161" w14:textId="77777777" w:rsidR="00160EA2" w:rsidRDefault="00160EA2" w:rsidP="00160EA2">
      <w:pPr>
        <w:jc w:val="center"/>
        <w:rPr>
          <w:b/>
          <w:bCs/>
        </w:rPr>
      </w:pPr>
    </w:p>
    <w:p w14:paraId="3A0CE56F" w14:textId="77777777"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14:paraId="1BCA9C15" w14:textId="77777777"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14:paraId="46D2936A" w14:textId="77777777" w:rsidR="003C154E" w:rsidRDefault="00122A4E" w:rsidP="00CE28D5">
      <w:pPr>
        <w:jc w:val="center"/>
        <w:rPr>
          <w:b/>
          <w:bCs/>
        </w:rPr>
      </w:pPr>
      <w:r>
        <w:rPr>
          <w:b/>
        </w:rPr>
        <w:t xml:space="preserve">по </w:t>
      </w:r>
      <w:r w:rsidR="00227101">
        <w:rPr>
          <w:b/>
        </w:rPr>
        <w:t>много</w:t>
      </w:r>
      <w:r>
        <w:rPr>
          <w:b/>
        </w:rPr>
        <w:t>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14:paraId="176E35C8" w14:textId="05A51369"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227101">
        <w:rPr>
          <w:b/>
        </w:rPr>
        <w:t xml:space="preserve"> </w:t>
      </w:r>
      <w:r w:rsidR="00B604D8">
        <w:rPr>
          <w:b/>
        </w:rPr>
        <w:t>Морозовского</w:t>
      </w:r>
      <w:r w:rsidR="00227101">
        <w:rPr>
          <w:b/>
        </w:rPr>
        <w:t xml:space="preserve"> района Ростовской области  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CC45AF">
        <w:rPr>
          <w:b/>
        </w:rPr>
        <w:t xml:space="preserve">Собрания депутатов </w:t>
      </w:r>
      <w:r w:rsidR="00B604D8">
        <w:rPr>
          <w:b/>
        </w:rPr>
        <w:t>городского и сельских</w:t>
      </w:r>
      <w:r w:rsidR="00CC45AF">
        <w:rPr>
          <w:b/>
        </w:rPr>
        <w:t xml:space="preserve">  поселени</w:t>
      </w:r>
      <w:r w:rsidR="00B604D8">
        <w:rPr>
          <w:b/>
        </w:rPr>
        <w:t>й Морозовского района Ростовской области</w:t>
      </w:r>
      <w:r w:rsidR="00492E5D" w:rsidRPr="00492E5D">
        <w:rPr>
          <w:b/>
          <w:bCs/>
        </w:rPr>
        <w:t xml:space="preserve"> </w:t>
      </w:r>
      <w:r w:rsidR="00492E5D">
        <w:rPr>
          <w:b/>
          <w:bCs/>
        </w:rPr>
        <w:t>шестого созыва</w:t>
      </w:r>
      <w:r w:rsidR="00492E5D">
        <w:rPr>
          <w:b/>
        </w:rPr>
        <w:t xml:space="preserve"> </w:t>
      </w:r>
      <w:r w:rsidRPr="002A1C28">
        <w:rPr>
          <w:b/>
        </w:rPr>
        <w:t>, выдвинут</w:t>
      </w:r>
      <w:r w:rsidR="00492E5D">
        <w:rPr>
          <w:b/>
        </w:rPr>
        <w:t>ого</w:t>
      </w:r>
      <w:r w:rsidRPr="002A1C28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14:paraId="1F77C3DC" w14:textId="77777777" w:rsidTr="00122A4E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14:paraId="7A11FF30" w14:textId="77777777"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14:paraId="5FA9CE00" w14:textId="77777777" w:rsidTr="00122A4E">
        <w:tc>
          <w:tcPr>
            <w:tcW w:w="9384" w:type="dxa"/>
            <w:tcBorders>
              <w:top w:val="single" w:sz="4" w:space="0" w:color="000000"/>
            </w:tcBorders>
          </w:tcPr>
          <w:p w14:paraId="50A1864B" w14:textId="77777777"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14:paraId="1050BF47" w14:textId="77777777"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</w:t>
      </w:r>
      <w:r w:rsidR="00227101">
        <w:rPr>
          <w:b/>
        </w:rPr>
        <w:t>многомандатным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14:paraId="04C6C224" w14:textId="41601EC4"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227101">
        <w:t xml:space="preserve"> </w:t>
      </w:r>
      <w:r w:rsidR="00B604D8">
        <w:t>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14:paraId="4CC0AC3D" w14:textId="77777777" w:rsidTr="001B2128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58128D28" w14:textId="77777777"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5ABE2C91" w14:textId="77777777"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14:paraId="0AA6ACFF" w14:textId="77777777" w:rsidTr="001B2128">
        <w:tc>
          <w:tcPr>
            <w:tcW w:w="6691" w:type="dxa"/>
            <w:tcBorders>
              <w:top w:val="single" w:sz="4" w:space="0" w:color="auto"/>
            </w:tcBorders>
          </w:tcPr>
          <w:p w14:paraId="169C79C7" w14:textId="77777777"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0BF88410" w14:textId="77777777"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57EF1933" w14:textId="77777777"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37476297" w14:textId="77777777"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14:paraId="134BB3B6" w14:textId="7777777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1E49" w14:textId="77777777"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CB1C7" w14:textId="77777777"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D3D28A4" w14:textId="77777777"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E4CCD1B" w14:textId="77777777"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365611E" w14:textId="77777777"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14:paraId="77056CCC" w14:textId="7777777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A11AD" w14:textId="77777777"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4FB69" w14:textId="77777777"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D8B4B" w14:textId="77777777"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3CE43043" w14:textId="77777777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2BCE6D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AF4A6" w14:textId="77777777"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8A88854" w14:textId="77777777"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482DA75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B03691C" w14:textId="77777777"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4DF01D9B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C530F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AB1C52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66A2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1DB14451" w14:textId="7777777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CAB76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A93C6" w14:textId="77777777"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843FED3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393D412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93B9434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26D52F09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969E75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9CFD7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71CB5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3DEA9B55" w14:textId="7777777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A3998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06770" w14:textId="77777777"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98D311E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8A22870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FF610AE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58712D22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5E797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27249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19B0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00E36455" w14:textId="77777777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D5409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ED9937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F1B9273" w14:textId="77777777"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FCDF37C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B02AE3F" w14:textId="77777777"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78B59FE2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CC242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52C5A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35DE4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14:paraId="6B2D1AB9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399CF" w14:textId="77777777"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08C03" w14:textId="77777777"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3384BEB" w14:textId="77777777"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1C567E4" w14:textId="77777777"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D2F506D" w14:textId="77777777"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14:paraId="33F594BC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713B9" w14:textId="77777777"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C79BF" w14:textId="77777777"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7708D" w14:textId="77777777"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14:paraId="36425EFC" w14:textId="77777777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7BD05" w14:textId="77777777"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B6906" w14:textId="77777777"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2EF8B691" w14:textId="77777777"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68092AC" w14:textId="77777777"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D879A96" w14:textId="77777777"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14:paraId="0890B57F" w14:textId="77777777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2B201" w14:textId="77777777"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39CA4" w14:textId="77777777"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15F8" w14:textId="77777777"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6D0A35B8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F79EB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4E95D" w14:textId="77777777"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FB96913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7010B5F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4E1DEC97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39080E1D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BBE05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58821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42A50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1A3010B7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23A37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5014FE" w14:textId="77777777"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64212EA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FDC6F26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6A10454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5E6CB4A3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FDFC3F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2C677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AB4E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7DABF545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AC13C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B3E37A" w14:textId="77777777"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72AA081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95C3EE4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42E59C5A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35790120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D4A55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978DE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EBC41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20190BF2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2CF799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393A8" w14:textId="77777777"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5E45D3C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4D9B265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E9DA03D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727D0CC4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BF6D6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96B3A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50BC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14:paraId="6E1E1118" w14:textId="77777777"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1282B8D0" w14:textId="77777777"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3BF8B70A" w14:textId="77777777"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4F92CC4E" w14:textId="77777777"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4DB4A5BA" w14:textId="77777777"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26469ECC" w14:textId="77777777" w:rsidR="00CE28D5" w:rsidRDefault="00CE28D5" w:rsidP="00CE28D5">
      <w:r>
        <w:rPr>
          <w:szCs w:val="22"/>
        </w:rPr>
        <w:t>М.П.</w:t>
      </w:r>
    </w:p>
    <w:p w14:paraId="7E46C3DC" w14:textId="77777777" w:rsidR="00CE28D5" w:rsidRDefault="00CE28D5" w:rsidP="00CE28D5">
      <w:pPr>
        <w:rPr>
          <w:sz w:val="20"/>
          <w:szCs w:val="22"/>
        </w:rPr>
      </w:pPr>
    </w:p>
    <w:p w14:paraId="7BD4C142" w14:textId="77777777" w:rsidR="00C57DBF" w:rsidRDefault="00C57DBF" w:rsidP="006F3A56">
      <w:pPr>
        <w:jc w:val="both"/>
        <w:rPr>
          <w:sz w:val="20"/>
          <w:szCs w:val="22"/>
        </w:rPr>
      </w:pPr>
    </w:p>
    <w:p w14:paraId="2C070860" w14:textId="77777777" w:rsidR="00C57DBF" w:rsidRDefault="00C57DBF" w:rsidP="006F3A56">
      <w:pPr>
        <w:jc w:val="both"/>
        <w:rPr>
          <w:sz w:val="20"/>
          <w:szCs w:val="22"/>
        </w:rPr>
      </w:pPr>
    </w:p>
    <w:p w14:paraId="24D9070B" w14:textId="77777777" w:rsidR="00C57DBF" w:rsidRDefault="00C57DBF" w:rsidP="006F3A56">
      <w:pPr>
        <w:jc w:val="both"/>
        <w:rPr>
          <w:sz w:val="20"/>
          <w:szCs w:val="22"/>
        </w:rPr>
      </w:pPr>
    </w:p>
    <w:p w14:paraId="34F0055E" w14:textId="77777777" w:rsidR="00584D5A" w:rsidRDefault="00584D5A" w:rsidP="00584D5A">
      <w:pPr>
        <w:jc w:val="both"/>
        <w:rPr>
          <w:sz w:val="20"/>
          <w:szCs w:val="22"/>
        </w:rPr>
      </w:pPr>
    </w:p>
    <w:p w14:paraId="770AAEDA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6FE2DAE0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14:paraId="6CF3C2FA" w14:textId="77777777" w:rsidR="00C57DBF" w:rsidRDefault="00C57DBF" w:rsidP="006F3A56">
      <w:pPr>
        <w:jc w:val="both"/>
        <w:rPr>
          <w:sz w:val="20"/>
          <w:szCs w:val="22"/>
        </w:rPr>
      </w:pPr>
    </w:p>
    <w:p w14:paraId="5E8BD78C" w14:textId="77777777" w:rsidR="00C57DBF" w:rsidRDefault="00C57DBF" w:rsidP="006F3A56">
      <w:pPr>
        <w:jc w:val="both"/>
        <w:rPr>
          <w:sz w:val="20"/>
          <w:szCs w:val="22"/>
        </w:rPr>
      </w:pPr>
    </w:p>
    <w:p w14:paraId="35D8F0E6" w14:textId="77777777" w:rsidR="00C57DBF" w:rsidRDefault="00C57DBF" w:rsidP="006F3A56">
      <w:pPr>
        <w:jc w:val="both"/>
        <w:rPr>
          <w:sz w:val="20"/>
          <w:szCs w:val="22"/>
        </w:rPr>
      </w:pPr>
    </w:p>
    <w:p w14:paraId="5E9E75A1" w14:textId="77777777" w:rsidR="00C57DBF" w:rsidRDefault="00C57DBF" w:rsidP="006F3A56">
      <w:pPr>
        <w:jc w:val="both"/>
        <w:rPr>
          <w:sz w:val="20"/>
          <w:szCs w:val="22"/>
        </w:rPr>
      </w:pPr>
    </w:p>
    <w:p w14:paraId="001385AC" w14:textId="77777777" w:rsidR="00C57DBF" w:rsidRDefault="00C57DBF" w:rsidP="006F3A56">
      <w:pPr>
        <w:jc w:val="both"/>
        <w:rPr>
          <w:sz w:val="20"/>
          <w:szCs w:val="22"/>
        </w:rPr>
      </w:pPr>
    </w:p>
    <w:p w14:paraId="07FBC558" w14:textId="77777777" w:rsidR="00C57DBF" w:rsidRDefault="00C57DBF" w:rsidP="006F3A56">
      <w:pPr>
        <w:jc w:val="both"/>
        <w:rPr>
          <w:sz w:val="20"/>
          <w:szCs w:val="22"/>
        </w:rPr>
      </w:pPr>
    </w:p>
    <w:p w14:paraId="60CE7ABD" w14:textId="77777777" w:rsidR="00C57DBF" w:rsidRDefault="00C57DBF" w:rsidP="006F3A56">
      <w:pPr>
        <w:jc w:val="both"/>
        <w:rPr>
          <w:sz w:val="20"/>
          <w:szCs w:val="22"/>
        </w:rPr>
      </w:pPr>
    </w:p>
    <w:p w14:paraId="6C478DE0" w14:textId="77777777" w:rsidR="00C57DBF" w:rsidRDefault="00C57DBF" w:rsidP="006F3A56">
      <w:pPr>
        <w:jc w:val="both"/>
        <w:rPr>
          <w:sz w:val="20"/>
          <w:szCs w:val="22"/>
        </w:rPr>
      </w:pPr>
    </w:p>
    <w:p w14:paraId="101AC39D" w14:textId="77777777" w:rsidR="00C57DBF" w:rsidRDefault="00C57DBF" w:rsidP="006F3A56">
      <w:pPr>
        <w:jc w:val="both"/>
        <w:rPr>
          <w:sz w:val="20"/>
          <w:szCs w:val="22"/>
        </w:rPr>
      </w:pPr>
    </w:p>
    <w:p w14:paraId="6DCF0D9D" w14:textId="77777777" w:rsidR="00C57DBF" w:rsidRDefault="00C57DBF" w:rsidP="006F3A56">
      <w:pPr>
        <w:jc w:val="both"/>
        <w:rPr>
          <w:sz w:val="20"/>
          <w:szCs w:val="22"/>
        </w:rPr>
      </w:pPr>
    </w:p>
    <w:p w14:paraId="3B4A26FD" w14:textId="77777777" w:rsidR="00C57DBF" w:rsidRDefault="00C57DBF" w:rsidP="006F3A56">
      <w:pPr>
        <w:jc w:val="both"/>
        <w:rPr>
          <w:sz w:val="20"/>
          <w:szCs w:val="22"/>
        </w:rPr>
      </w:pPr>
    </w:p>
    <w:p w14:paraId="26C68191" w14:textId="77777777" w:rsidR="00C57DBF" w:rsidRDefault="00C57DBF" w:rsidP="006F3A56">
      <w:pPr>
        <w:jc w:val="both"/>
        <w:rPr>
          <w:sz w:val="20"/>
          <w:szCs w:val="22"/>
        </w:rPr>
      </w:pPr>
    </w:p>
    <w:p w14:paraId="2865605C" w14:textId="77777777" w:rsidR="00C57DBF" w:rsidRDefault="00C57DBF" w:rsidP="006F3A56">
      <w:pPr>
        <w:jc w:val="both"/>
        <w:rPr>
          <w:sz w:val="20"/>
          <w:szCs w:val="22"/>
        </w:rPr>
      </w:pPr>
    </w:p>
    <w:p w14:paraId="542E643D" w14:textId="77777777" w:rsidR="00C57DBF" w:rsidRDefault="00C57DBF" w:rsidP="006F3A56">
      <w:pPr>
        <w:jc w:val="both"/>
        <w:rPr>
          <w:sz w:val="20"/>
          <w:szCs w:val="22"/>
        </w:rPr>
      </w:pPr>
    </w:p>
    <w:p w14:paraId="12C8688E" w14:textId="77777777" w:rsidR="00C57DBF" w:rsidRDefault="00C57DBF" w:rsidP="006F3A56">
      <w:pPr>
        <w:jc w:val="both"/>
        <w:rPr>
          <w:sz w:val="20"/>
          <w:szCs w:val="22"/>
        </w:rPr>
      </w:pPr>
    </w:p>
    <w:p w14:paraId="2D5FD4BF" w14:textId="77777777" w:rsidR="00C57DBF" w:rsidRDefault="00C57DBF" w:rsidP="006F3A56">
      <w:pPr>
        <w:jc w:val="both"/>
        <w:rPr>
          <w:sz w:val="20"/>
          <w:szCs w:val="22"/>
        </w:rPr>
      </w:pPr>
    </w:p>
    <w:p w14:paraId="50716FF6" w14:textId="77777777" w:rsidR="00C57DBF" w:rsidRDefault="00C57DBF" w:rsidP="006F3A56">
      <w:pPr>
        <w:jc w:val="both"/>
        <w:rPr>
          <w:sz w:val="20"/>
          <w:szCs w:val="22"/>
        </w:rPr>
      </w:pPr>
    </w:p>
    <w:p w14:paraId="2AE122A2" w14:textId="77777777" w:rsidR="00C57DBF" w:rsidRDefault="00C57DBF" w:rsidP="006F3A56">
      <w:pPr>
        <w:jc w:val="both"/>
        <w:rPr>
          <w:sz w:val="20"/>
          <w:szCs w:val="22"/>
        </w:rPr>
      </w:pPr>
    </w:p>
    <w:p w14:paraId="19FA7AC5" w14:textId="77777777" w:rsidR="00C57DBF" w:rsidRDefault="00C57DBF" w:rsidP="006F3A56">
      <w:pPr>
        <w:jc w:val="both"/>
        <w:rPr>
          <w:sz w:val="20"/>
          <w:szCs w:val="22"/>
        </w:rPr>
      </w:pPr>
    </w:p>
    <w:p w14:paraId="394489D8" w14:textId="77777777" w:rsidR="00C57DBF" w:rsidRDefault="00C57DBF" w:rsidP="006F3A56">
      <w:pPr>
        <w:jc w:val="both"/>
        <w:rPr>
          <w:sz w:val="20"/>
          <w:szCs w:val="22"/>
        </w:rPr>
      </w:pPr>
    </w:p>
    <w:p w14:paraId="1568F8BD" w14:textId="77777777" w:rsidR="00C57DBF" w:rsidRDefault="00C57DBF" w:rsidP="006F3A56">
      <w:pPr>
        <w:jc w:val="both"/>
        <w:rPr>
          <w:sz w:val="20"/>
          <w:szCs w:val="22"/>
        </w:rPr>
      </w:pPr>
    </w:p>
    <w:p w14:paraId="771B3942" w14:textId="77777777" w:rsidR="00C57DBF" w:rsidRDefault="00C57DBF" w:rsidP="006F3A56">
      <w:pPr>
        <w:jc w:val="both"/>
        <w:rPr>
          <w:sz w:val="20"/>
          <w:szCs w:val="22"/>
        </w:rPr>
      </w:pPr>
    </w:p>
    <w:p w14:paraId="6A708792" w14:textId="77777777" w:rsidR="00C57DBF" w:rsidRDefault="00C57DBF" w:rsidP="006F3A56">
      <w:pPr>
        <w:jc w:val="both"/>
        <w:rPr>
          <w:sz w:val="20"/>
          <w:szCs w:val="22"/>
        </w:rPr>
      </w:pPr>
    </w:p>
    <w:p w14:paraId="7A0DC9C5" w14:textId="77777777" w:rsidR="00C57DBF" w:rsidRDefault="00C57DBF" w:rsidP="006F3A56">
      <w:pPr>
        <w:jc w:val="both"/>
        <w:rPr>
          <w:sz w:val="20"/>
          <w:szCs w:val="22"/>
        </w:rPr>
      </w:pPr>
    </w:p>
    <w:p w14:paraId="7E0293AF" w14:textId="77777777" w:rsidR="00C57DBF" w:rsidRDefault="00C57DBF" w:rsidP="006F3A56">
      <w:pPr>
        <w:jc w:val="both"/>
        <w:rPr>
          <w:sz w:val="20"/>
          <w:szCs w:val="22"/>
        </w:rPr>
      </w:pPr>
    </w:p>
    <w:p w14:paraId="43E88A00" w14:textId="77777777" w:rsidR="00C57DBF" w:rsidRDefault="00C57DBF" w:rsidP="006F3A56">
      <w:pPr>
        <w:jc w:val="both"/>
        <w:rPr>
          <w:sz w:val="20"/>
          <w:szCs w:val="22"/>
        </w:rPr>
      </w:pPr>
    </w:p>
    <w:p w14:paraId="4B02EB5B" w14:textId="77777777" w:rsidR="00C57DBF" w:rsidRDefault="00C57DBF" w:rsidP="006F3A56">
      <w:pPr>
        <w:jc w:val="both"/>
        <w:rPr>
          <w:sz w:val="20"/>
          <w:szCs w:val="22"/>
        </w:rPr>
      </w:pPr>
    </w:p>
    <w:p w14:paraId="4A0BD53B" w14:textId="77777777" w:rsidR="00C57DBF" w:rsidRDefault="00C57DBF" w:rsidP="006F3A56">
      <w:pPr>
        <w:jc w:val="both"/>
        <w:rPr>
          <w:sz w:val="20"/>
          <w:szCs w:val="22"/>
        </w:rPr>
      </w:pPr>
    </w:p>
    <w:p w14:paraId="430003BD" w14:textId="77777777" w:rsidR="00C57DBF" w:rsidRDefault="00C57DBF" w:rsidP="006F3A56">
      <w:pPr>
        <w:jc w:val="both"/>
        <w:rPr>
          <w:sz w:val="20"/>
          <w:szCs w:val="22"/>
        </w:rPr>
      </w:pPr>
    </w:p>
    <w:p w14:paraId="729C3230" w14:textId="77777777" w:rsidR="00C57DBF" w:rsidRDefault="00C57DBF" w:rsidP="006F3A56">
      <w:pPr>
        <w:jc w:val="both"/>
        <w:rPr>
          <w:sz w:val="20"/>
          <w:szCs w:val="22"/>
        </w:rPr>
      </w:pPr>
    </w:p>
    <w:p w14:paraId="6D3E550B" w14:textId="77777777" w:rsidR="00C57DBF" w:rsidRDefault="00C57DBF" w:rsidP="006F3A56">
      <w:pPr>
        <w:jc w:val="both"/>
        <w:rPr>
          <w:sz w:val="20"/>
          <w:szCs w:val="22"/>
        </w:rPr>
      </w:pPr>
    </w:p>
    <w:p w14:paraId="0B517FB6" w14:textId="77777777" w:rsidR="00BD6DE7" w:rsidRDefault="00BD6DE7" w:rsidP="00C57DBF">
      <w:pPr>
        <w:jc w:val="both"/>
        <w:rPr>
          <w:sz w:val="20"/>
          <w:szCs w:val="22"/>
        </w:rPr>
        <w:sectPr w:rsidR="00BD6DE7" w:rsidSect="0052149E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509D0E35" w14:textId="77777777"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 3</w:t>
      </w:r>
    </w:p>
    <w:p w14:paraId="389F7B5F" w14:textId="5AB3D013" w:rsidR="004A21DC" w:rsidRDefault="004A21DC" w:rsidP="004A21DC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сельских поселений Морозовского района Ростовской области шестого созыва </w:t>
      </w:r>
    </w:p>
    <w:p w14:paraId="37E4CD36" w14:textId="77777777"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14:paraId="4425A6D6" w14:textId="77777777" w:rsidTr="00122A4E">
        <w:trPr>
          <w:jc w:val="right"/>
        </w:trPr>
        <w:tc>
          <w:tcPr>
            <w:tcW w:w="3969" w:type="dxa"/>
            <w:vAlign w:val="bottom"/>
          </w:tcPr>
          <w:p w14:paraId="5FA163A3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D7847F2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A6CDFB0" w14:textId="77777777"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DCE356F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4AE4BCA3" w14:textId="77777777"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737E2F9D" w14:textId="77777777"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14:paraId="76ED6060" w14:textId="77777777" w:rsidTr="00122A4E">
        <w:trPr>
          <w:jc w:val="right"/>
        </w:trPr>
        <w:tc>
          <w:tcPr>
            <w:tcW w:w="170" w:type="dxa"/>
            <w:vAlign w:val="bottom"/>
          </w:tcPr>
          <w:p w14:paraId="4AF58C00" w14:textId="77777777"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908C07B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6FCCF869" w14:textId="77777777"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562CA29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59F23DAA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3D349A7E" w14:textId="77777777" w:rsidR="00BD6DE7" w:rsidRDefault="00BD6DE7" w:rsidP="00122A4E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2617B7A8" w14:textId="77777777"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B97337F" w14:textId="77777777"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14:paraId="334D61DF" w14:textId="77777777" w:rsidTr="00122A4E">
        <w:trPr>
          <w:jc w:val="right"/>
        </w:trPr>
        <w:tc>
          <w:tcPr>
            <w:tcW w:w="3969" w:type="dxa"/>
            <w:vAlign w:val="bottom"/>
          </w:tcPr>
          <w:p w14:paraId="429F42EA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2D6D230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64A6AB5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FEC718D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CCD1939" w14:textId="77777777"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3AB06A66" w14:textId="77777777"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14:paraId="05D167D0" w14:textId="77777777" w:rsidTr="00122A4E">
        <w:trPr>
          <w:jc w:val="right"/>
        </w:trPr>
        <w:tc>
          <w:tcPr>
            <w:tcW w:w="170" w:type="dxa"/>
            <w:vAlign w:val="bottom"/>
          </w:tcPr>
          <w:p w14:paraId="1CEEA259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09D6FB44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17720565" w14:textId="77777777"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C45B52F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6944761B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273E632" w14:textId="77777777" w:rsidR="00BD6DE7" w:rsidRDefault="00BD6DE7" w:rsidP="00122A4E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3352AD5C" w14:textId="77777777"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4D884252" w14:textId="77777777"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14:paraId="6AC17375" w14:textId="77777777" w:rsidTr="00122A4E">
        <w:trPr>
          <w:jc w:val="right"/>
        </w:trPr>
        <w:tc>
          <w:tcPr>
            <w:tcW w:w="4279" w:type="dxa"/>
            <w:vAlign w:val="bottom"/>
          </w:tcPr>
          <w:p w14:paraId="7F65209F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65A175FC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7E38390F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DF1DF99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531BC0D4" w14:textId="77777777"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1A7745AB" w14:textId="77777777"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14:paraId="6DA86E9F" w14:textId="77777777" w:rsidTr="00122A4E">
        <w:trPr>
          <w:jc w:val="right"/>
        </w:trPr>
        <w:tc>
          <w:tcPr>
            <w:tcW w:w="170" w:type="dxa"/>
            <w:vAlign w:val="bottom"/>
          </w:tcPr>
          <w:p w14:paraId="6CB875C1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7B8A55A3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0504370B" w14:textId="77777777"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DC058F9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2721EFDF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5BFC0651" w14:textId="77777777" w:rsidR="00BD6DE7" w:rsidRDefault="00BD6DE7" w:rsidP="00122A4E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6E8B3620" w14:textId="77777777"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71A8B37C" w14:textId="77777777" w:rsidR="00BD6DE7" w:rsidRDefault="00BD6DE7" w:rsidP="004F2E82">
      <w:pPr>
        <w:jc w:val="center"/>
        <w:rPr>
          <w:b/>
          <w:bCs/>
        </w:rPr>
      </w:pPr>
    </w:p>
    <w:p w14:paraId="6FFA8146" w14:textId="77777777" w:rsidR="004F2E82" w:rsidRDefault="004F2E82" w:rsidP="004F2E82">
      <w:pPr>
        <w:jc w:val="center"/>
        <w:rPr>
          <w:b/>
          <w:bCs/>
        </w:rPr>
      </w:pPr>
    </w:p>
    <w:p w14:paraId="783E438D" w14:textId="77777777"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14:paraId="07B2726F" w14:textId="77777777"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14:paraId="63DCC9B0" w14:textId="54D653B8"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CC45AF">
        <w:rPr>
          <w:b/>
        </w:rPr>
        <w:t xml:space="preserve">Собрания депутатов </w:t>
      </w:r>
      <w:r w:rsidR="004A21DC">
        <w:rPr>
          <w:b/>
        </w:rPr>
        <w:t xml:space="preserve">городского и </w:t>
      </w:r>
      <w:r w:rsidR="00CC45AF">
        <w:rPr>
          <w:b/>
        </w:rPr>
        <w:t xml:space="preserve"> сельск</w:t>
      </w:r>
      <w:r w:rsidR="004A21DC">
        <w:rPr>
          <w:b/>
        </w:rPr>
        <w:t>их</w:t>
      </w:r>
      <w:r w:rsidR="00CC45AF">
        <w:rPr>
          <w:b/>
        </w:rPr>
        <w:t xml:space="preserve"> поселени</w:t>
      </w:r>
      <w:r w:rsidR="004A21DC">
        <w:rPr>
          <w:b/>
        </w:rPr>
        <w:t>й Морозовского района Ростовской области шестого созыва</w:t>
      </w:r>
      <w:r w:rsidR="004F2E82">
        <w:rPr>
          <w:b/>
        </w:rPr>
        <w:t xml:space="preserve"> </w:t>
      </w:r>
    </w:p>
    <w:p w14:paraId="28325C13" w14:textId="77777777"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 xml:space="preserve">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14:paraId="2F031766" w14:textId="30E46DCC"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227101">
        <w:t xml:space="preserve"> </w:t>
      </w:r>
      <w:r w:rsidR="004A21DC">
        <w:t>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14:paraId="2CA49171" w14:textId="77777777" w:rsidTr="00122A4E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24A57D5F" w14:textId="77777777"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7BC76CC4" w14:textId="77777777"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14:paraId="4346C2EF" w14:textId="77777777" w:rsidTr="00122A4E">
        <w:tc>
          <w:tcPr>
            <w:tcW w:w="6691" w:type="dxa"/>
            <w:tcBorders>
              <w:top w:val="single" w:sz="4" w:space="0" w:color="auto"/>
            </w:tcBorders>
          </w:tcPr>
          <w:p w14:paraId="406C67CE" w14:textId="77777777"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19D715D1" w14:textId="77777777"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6B6CAD71" w14:textId="77777777"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0CB12079" w14:textId="77777777"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14:paraId="2D287060" w14:textId="7777777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766AD" w14:textId="77777777"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6AAE7A" w14:textId="77777777"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 xml:space="preserve">о согласии баллотироваться по соответствующему </w:t>
            </w:r>
            <w:r w:rsidR="00227101">
              <w:rPr>
                <w:sz w:val="22"/>
                <w:szCs w:val="22"/>
              </w:rPr>
              <w:t>многомандатному</w:t>
            </w:r>
            <w:r w:rsidRPr="00BD278D">
              <w:rPr>
                <w:sz w:val="22"/>
                <w:szCs w:val="22"/>
              </w:rPr>
              <w:t xml:space="preserve">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1B43791" w14:textId="77777777"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9C49DD4" w14:textId="77777777"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6E79412" w14:textId="77777777"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14:paraId="2014CFDC" w14:textId="7777777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6BD3D8" w14:textId="77777777"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AA516" w14:textId="77777777"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C2FDB" w14:textId="77777777"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14:paraId="616D6431" w14:textId="7777777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6E298" w14:textId="77777777"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DFB97C" w14:textId="77777777"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1DBA2D6" w14:textId="77777777"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202CEF3" w14:textId="77777777"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0CA06A4" w14:textId="77777777"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14:paraId="42418060" w14:textId="7777777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9A8DC" w14:textId="77777777"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FC4EE" w14:textId="77777777"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2C376" w14:textId="77777777"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1EBEF72C" w14:textId="77777777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E6BC1D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B8B2F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EA7846F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B90618E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CFB4627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3513BE3B" w14:textId="77777777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D24E2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CBA09" w14:textId="77777777"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AD22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5F48D54F" w14:textId="77777777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759ED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BB443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11F487A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82C5DDF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919D68E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1A05FEE0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C1BBB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09B38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755C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0BD81620" w14:textId="77777777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F908B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9150A" w14:textId="77777777"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E18F3E1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E50D102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D6F247F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776A5ED6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57202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3B342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0C09F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6EFD53A" w14:textId="77777777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5381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5D068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518D788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5116DA0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8A75835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77E924CA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D3E22A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86C21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90608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2EB25C50" w14:textId="77777777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548F4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C94E2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0284639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41A9AF4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BB7367E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2ABBEC29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C290E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FB636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EAF7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24A9774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5F9FFD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95E24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9ED4B84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F76E8E2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6FD10F73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12984CF5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A10D8A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13D27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3C8B9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60768AF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D0E1F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3A12B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AA34B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9FC850A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7E5E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BB113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CD4FDCB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219310F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B7BDDE6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3FBD39FE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8AB3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D7456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DDC8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766EC53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69452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54FFD4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AE75364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776E1F7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6C7BB3D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390F3961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50BD6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3E8DB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0AC6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30035EC8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903D9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56BDC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4F78A19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779BD3F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45DDD65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12B54E15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7F880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4F1CF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6B96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45312B0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14761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C4695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284C7CA6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956C0D4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030344C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70C226E4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0C3ED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93AB5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E02E8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14:paraId="30E5DE20" w14:textId="77777777"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7D8736DB" w14:textId="77777777"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47506978" w14:textId="77777777"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2EAE872" w14:textId="77777777"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38E46509" w14:textId="77777777"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2D04DB6B" w14:textId="77777777" w:rsidR="00BD6DE7" w:rsidRDefault="00BD6DE7" w:rsidP="00BD6DE7">
      <w:r>
        <w:rPr>
          <w:szCs w:val="22"/>
        </w:rPr>
        <w:t>М.П.</w:t>
      </w:r>
    </w:p>
    <w:p w14:paraId="2E6266D9" w14:textId="77777777" w:rsidR="00BD6DE7" w:rsidRDefault="00BD6DE7" w:rsidP="00BD6DE7">
      <w:pPr>
        <w:rPr>
          <w:sz w:val="20"/>
          <w:szCs w:val="22"/>
        </w:rPr>
      </w:pPr>
    </w:p>
    <w:p w14:paraId="1010578B" w14:textId="77777777" w:rsidR="00BD6DE7" w:rsidRDefault="00BD6DE7" w:rsidP="00BD6DE7">
      <w:pPr>
        <w:jc w:val="both"/>
        <w:rPr>
          <w:sz w:val="20"/>
          <w:szCs w:val="22"/>
        </w:rPr>
      </w:pPr>
    </w:p>
    <w:p w14:paraId="5DFB38A0" w14:textId="77777777" w:rsidR="00BD6DE7" w:rsidRDefault="00BD6DE7" w:rsidP="00BD6DE7">
      <w:pPr>
        <w:jc w:val="both"/>
        <w:rPr>
          <w:sz w:val="20"/>
          <w:szCs w:val="22"/>
        </w:rPr>
      </w:pPr>
    </w:p>
    <w:p w14:paraId="09B836C2" w14:textId="77777777" w:rsidR="00BD6DE7" w:rsidRDefault="00BD6DE7" w:rsidP="00BD6DE7">
      <w:pPr>
        <w:jc w:val="both"/>
        <w:rPr>
          <w:sz w:val="20"/>
          <w:szCs w:val="22"/>
        </w:rPr>
      </w:pPr>
    </w:p>
    <w:p w14:paraId="7B1961C7" w14:textId="77777777" w:rsidR="00584D5A" w:rsidRDefault="00584D5A" w:rsidP="00584D5A">
      <w:pPr>
        <w:jc w:val="both"/>
        <w:rPr>
          <w:sz w:val="20"/>
          <w:szCs w:val="22"/>
        </w:rPr>
      </w:pPr>
    </w:p>
    <w:p w14:paraId="17C8FD11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14A12CB3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14:paraId="063C995C" w14:textId="77777777" w:rsidR="00BD6DE7" w:rsidRDefault="00BD6DE7" w:rsidP="00BD6DE7">
      <w:pPr>
        <w:jc w:val="both"/>
        <w:rPr>
          <w:sz w:val="20"/>
          <w:szCs w:val="22"/>
        </w:rPr>
      </w:pPr>
    </w:p>
    <w:p w14:paraId="5DD41917" w14:textId="77777777" w:rsidR="00BD6DE7" w:rsidRDefault="00BD6DE7" w:rsidP="00BD6DE7">
      <w:pPr>
        <w:jc w:val="both"/>
        <w:rPr>
          <w:sz w:val="20"/>
          <w:szCs w:val="22"/>
        </w:rPr>
      </w:pPr>
    </w:p>
    <w:p w14:paraId="2CD369D0" w14:textId="77777777" w:rsidR="00BD6DE7" w:rsidRDefault="00BD6DE7" w:rsidP="00BD6DE7">
      <w:pPr>
        <w:jc w:val="both"/>
        <w:rPr>
          <w:sz w:val="20"/>
          <w:szCs w:val="22"/>
        </w:rPr>
      </w:pPr>
    </w:p>
    <w:p w14:paraId="458F1DF7" w14:textId="77777777" w:rsidR="00BD6DE7" w:rsidRDefault="00BD6DE7" w:rsidP="00BD6DE7">
      <w:pPr>
        <w:jc w:val="both"/>
        <w:rPr>
          <w:sz w:val="20"/>
          <w:szCs w:val="22"/>
        </w:rPr>
      </w:pPr>
    </w:p>
    <w:p w14:paraId="1E7D588F" w14:textId="77777777" w:rsidR="00BD6DE7" w:rsidRDefault="00BD6DE7" w:rsidP="00BD6DE7">
      <w:pPr>
        <w:jc w:val="both"/>
        <w:rPr>
          <w:sz w:val="20"/>
          <w:szCs w:val="22"/>
        </w:rPr>
      </w:pPr>
    </w:p>
    <w:p w14:paraId="49BB38E5" w14:textId="77777777" w:rsidR="00BD6DE7" w:rsidRDefault="00BD6DE7" w:rsidP="00BD6DE7">
      <w:pPr>
        <w:jc w:val="both"/>
        <w:rPr>
          <w:sz w:val="20"/>
          <w:szCs w:val="22"/>
        </w:rPr>
      </w:pPr>
    </w:p>
    <w:p w14:paraId="2E8285F4" w14:textId="77777777" w:rsidR="00BD6DE7" w:rsidRDefault="00BD6DE7" w:rsidP="00BD6DE7">
      <w:pPr>
        <w:jc w:val="both"/>
        <w:rPr>
          <w:sz w:val="20"/>
          <w:szCs w:val="22"/>
        </w:rPr>
      </w:pPr>
    </w:p>
    <w:p w14:paraId="6059B688" w14:textId="77777777" w:rsidR="00BD6DE7" w:rsidRDefault="00BD6DE7" w:rsidP="00BD6DE7">
      <w:pPr>
        <w:jc w:val="both"/>
        <w:rPr>
          <w:sz w:val="20"/>
          <w:szCs w:val="22"/>
        </w:rPr>
      </w:pPr>
    </w:p>
    <w:p w14:paraId="6CBC77E3" w14:textId="77777777" w:rsidR="00BD6DE7" w:rsidRDefault="00BD6DE7" w:rsidP="00BD6DE7">
      <w:pPr>
        <w:jc w:val="both"/>
        <w:rPr>
          <w:sz w:val="20"/>
          <w:szCs w:val="22"/>
        </w:rPr>
      </w:pPr>
    </w:p>
    <w:p w14:paraId="155042AB" w14:textId="77777777" w:rsidR="00BD6DE7" w:rsidRDefault="00BD6DE7" w:rsidP="00BD6DE7">
      <w:pPr>
        <w:jc w:val="both"/>
        <w:rPr>
          <w:sz w:val="20"/>
          <w:szCs w:val="22"/>
        </w:rPr>
      </w:pPr>
    </w:p>
    <w:p w14:paraId="431A4FB2" w14:textId="77777777" w:rsidR="00BD6DE7" w:rsidRDefault="00BD6DE7" w:rsidP="00BD6DE7">
      <w:pPr>
        <w:jc w:val="both"/>
        <w:rPr>
          <w:sz w:val="20"/>
          <w:szCs w:val="22"/>
        </w:rPr>
      </w:pPr>
    </w:p>
    <w:p w14:paraId="637034A2" w14:textId="77777777" w:rsidR="00BD6DE7" w:rsidRDefault="00BD6DE7" w:rsidP="00BD6DE7">
      <w:pPr>
        <w:jc w:val="both"/>
        <w:rPr>
          <w:sz w:val="20"/>
          <w:szCs w:val="22"/>
        </w:rPr>
      </w:pPr>
    </w:p>
    <w:p w14:paraId="62A003F1" w14:textId="77777777" w:rsidR="00BD6DE7" w:rsidRDefault="00BD6DE7" w:rsidP="00BD6DE7">
      <w:pPr>
        <w:jc w:val="both"/>
        <w:rPr>
          <w:sz w:val="20"/>
          <w:szCs w:val="22"/>
        </w:rPr>
      </w:pPr>
    </w:p>
    <w:p w14:paraId="2FC40D44" w14:textId="77777777" w:rsidR="00BD6DE7" w:rsidRDefault="00BD6DE7" w:rsidP="00BD6DE7">
      <w:pPr>
        <w:jc w:val="both"/>
        <w:rPr>
          <w:sz w:val="20"/>
          <w:szCs w:val="22"/>
        </w:rPr>
      </w:pPr>
    </w:p>
    <w:p w14:paraId="0F3DC5F1" w14:textId="77777777" w:rsidR="00BD6DE7" w:rsidRDefault="00BD6DE7" w:rsidP="00BD6DE7">
      <w:pPr>
        <w:jc w:val="both"/>
        <w:rPr>
          <w:sz w:val="20"/>
          <w:szCs w:val="22"/>
        </w:rPr>
      </w:pPr>
    </w:p>
    <w:p w14:paraId="4FDF7907" w14:textId="77777777" w:rsidR="00BD6DE7" w:rsidRDefault="00BD6DE7" w:rsidP="00BD6DE7">
      <w:pPr>
        <w:jc w:val="both"/>
        <w:rPr>
          <w:sz w:val="20"/>
          <w:szCs w:val="22"/>
        </w:rPr>
      </w:pPr>
    </w:p>
    <w:p w14:paraId="4B32F083" w14:textId="77777777" w:rsidR="00BD6DE7" w:rsidRDefault="00BD6DE7" w:rsidP="00BD6DE7">
      <w:pPr>
        <w:jc w:val="both"/>
        <w:rPr>
          <w:sz w:val="20"/>
          <w:szCs w:val="22"/>
        </w:rPr>
      </w:pPr>
    </w:p>
    <w:p w14:paraId="7C41ABCD" w14:textId="77777777" w:rsidR="00BD6DE7" w:rsidRDefault="00BD6DE7" w:rsidP="00BD6DE7">
      <w:pPr>
        <w:jc w:val="both"/>
        <w:rPr>
          <w:sz w:val="20"/>
          <w:szCs w:val="22"/>
        </w:rPr>
      </w:pPr>
    </w:p>
    <w:p w14:paraId="7E68CBFC" w14:textId="77777777" w:rsidR="00BD6DE7" w:rsidRDefault="00BD6DE7" w:rsidP="00BD6DE7">
      <w:pPr>
        <w:jc w:val="both"/>
        <w:rPr>
          <w:sz w:val="20"/>
          <w:szCs w:val="22"/>
        </w:rPr>
      </w:pPr>
    </w:p>
    <w:p w14:paraId="15666DC6" w14:textId="77777777" w:rsidR="00BD6DE7" w:rsidRDefault="00BD6DE7" w:rsidP="00BD6DE7">
      <w:pPr>
        <w:jc w:val="both"/>
        <w:rPr>
          <w:sz w:val="20"/>
          <w:szCs w:val="22"/>
        </w:rPr>
      </w:pPr>
    </w:p>
    <w:p w14:paraId="158DF5B6" w14:textId="77777777" w:rsidR="00BD6DE7" w:rsidRDefault="00BD6DE7" w:rsidP="00BD6DE7">
      <w:pPr>
        <w:jc w:val="both"/>
        <w:rPr>
          <w:sz w:val="20"/>
          <w:szCs w:val="22"/>
        </w:rPr>
      </w:pPr>
    </w:p>
    <w:p w14:paraId="0218041D" w14:textId="77777777" w:rsidR="00BD6DE7" w:rsidRDefault="00BD6DE7" w:rsidP="00BD6DE7">
      <w:pPr>
        <w:jc w:val="both"/>
        <w:rPr>
          <w:sz w:val="20"/>
          <w:szCs w:val="22"/>
        </w:rPr>
      </w:pPr>
    </w:p>
    <w:p w14:paraId="6E627A77" w14:textId="77777777" w:rsidR="00BD6DE7" w:rsidRDefault="00BD6DE7" w:rsidP="00BD6DE7">
      <w:pPr>
        <w:jc w:val="both"/>
        <w:rPr>
          <w:sz w:val="20"/>
          <w:szCs w:val="22"/>
        </w:rPr>
      </w:pPr>
    </w:p>
    <w:p w14:paraId="53010E55" w14:textId="77777777" w:rsidR="00BD6DE7" w:rsidRDefault="00BD6DE7" w:rsidP="00BD6DE7">
      <w:pPr>
        <w:jc w:val="both"/>
        <w:rPr>
          <w:sz w:val="20"/>
          <w:szCs w:val="22"/>
        </w:rPr>
      </w:pPr>
    </w:p>
    <w:p w14:paraId="6A8FC165" w14:textId="77777777" w:rsidR="00BD6DE7" w:rsidRDefault="00BD6DE7" w:rsidP="00BD6DE7">
      <w:pPr>
        <w:jc w:val="both"/>
        <w:rPr>
          <w:sz w:val="20"/>
          <w:szCs w:val="22"/>
        </w:rPr>
      </w:pPr>
    </w:p>
    <w:p w14:paraId="27FB3CD3" w14:textId="77777777" w:rsidR="00BD6DE7" w:rsidRDefault="00BD6DE7" w:rsidP="00BD6DE7">
      <w:pPr>
        <w:jc w:val="both"/>
        <w:rPr>
          <w:sz w:val="20"/>
          <w:szCs w:val="22"/>
        </w:rPr>
      </w:pPr>
    </w:p>
    <w:p w14:paraId="6C592B2A" w14:textId="77777777" w:rsidR="00BD6DE7" w:rsidRDefault="00BD6DE7" w:rsidP="00BD6DE7">
      <w:pPr>
        <w:jc w:val="both"/>
        <w:rPr>
          <w:sz w:val="20"/>
          <w:szCs w:val="22"/>
        </w:rPr>
      </w:pPr>
    </w:p>
    <w:p w14:paraId="33D9D329" w14:textId="77777777" w:rsidR="00BD6DE7" w:rsidRDefault="00BD6DE7" w:rsidP="00BD6DE7">
      <w:pPr>
        <w:jc w:val="both"/>
        <w:rPr>
          <w:sz w:val="20"/>
          <w:szCs w:val="22"/>
        </w:rPr>
      </w:pPr>
    </w:p>
    <w:p w14:paraId="46868AC2" w14:textId="77777777" w:rsidR="00BD6DE7" w:rsidRDefault="00BD6DE7" w:rsidP="00BD6DE7">
      <w:pPr>
        <w:jc w:val="both"/>
        <w:rPr>
          <w:sz w:val="20"/>
          <w:szCs w:val="22"/>
        </w:rPr>
      </w:pPr>
    </w:p>
    <w:p w14:paraId="32861D87" w14:textId="77777777"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5E2790D8" w14:textId="77777777"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 4</w:t>
      </w:r>
    </w:p>
    <w:p w14:paraId="4655082C" w14:textId="22C5828F" w:rsidR="004A21DC" w:rsidRDefault="004A21DC" w:rsidP="004A21DC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сельских поселений Морозовского района Ростовской области шестого созыва </w:t>
      </w:r>
    </w:p>
    <w:p w14:paraId="44416458" w14:textId="77777777"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14:paraId="44998EBC" w14:textId="77777777" w:rsidTr="008F4E1D">
        <w:trPr>
          <w:jc w:val="right"/>
        </w:trPr>
        <w:tc>
          <w:tcPr>
            <w:tcW w:w="3969" w:type="dxa"/>
            <w:vAlign w:val="bottom"/>
          </w:tcPr>
          <w:p w14:paraId="1BB35DBC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B1FC000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C159D83" w14:textId="77777777"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04487872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B415653" w14:textId="77777777"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205A161" w14:textId="77777777"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14:paraId="6DE15448" w14:textId="77777777" w:rsidTr="008F4E1D">
        <w:trPr>
          <w:jc w:val="right"/>
        </w:trPr>
        <w:tc>
          <w:tcPr>
            <w:tcW w:w="170" w:type="dxa"/>
            <w:vAlign w:val="bottom"/>
          </w:tcPr>
          <w:p w14:paraId="3D0CF356" w14:textId="77777777"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4DFEFB4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0DFB8E7B" w14:textId="77777777"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695C01B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39F780DC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67174279" w14:textId="77777777" w:rsidR="00E85D73" w:rsidRDefault="00E85D73" w:rsidP="008F4E1D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025E11E6" w14:textId="77777777"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786B430B" w14:textId="77777777"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14:paraId="2C306E76" w14:textId="77777777" w:rsidTr="008F4E1D">
        <w:trPr>
          <w:jc w:val="right"/>
        </w:trPr>
        <w:tc>
          <w:tcPr>
            <w:tcW w:w="3969" w:type="dxa"/>
            <w:vAlign w:val="bottom"/>
          </w:tcPr>
          <w:p w14:paraId="45F7FBB3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57FE1DC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26089AFA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32E2B6F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D450729" w14:textId="77777777"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90A720B" w14:textId="77777777"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14:paraId="21472FE2" w14:textId="77777777" w:rsidTr="008F4E1D">
        <w:trPr>
          <w:jc w:val="right"/>
        </w:trPr>
        <w:tc>
          <w:tcPr>
            <w:tcW w:w="170" w:type="dxa"/>
            <w:vAlign w:val="bottom"/>
          </w:tcPr>
          <w:p w14:paraId="00C5ED49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42CC277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042D2ADF" w14:textId="77777777"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53D27192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4B5BCF98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1C37E718" w14:textId="77777777" w:rsidR="00E85D73" w:rsidRDefault="00E85D73" w:rsidP="008F4E1D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27A93446" w14:textId="77777777"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4304AB65" w14:textId="77777777"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14:paraId="2E43A8C1" w14:textId="77777777" w:rsidTr="008F4E1D">
        <w:trPr>
          <w:jc w:val="right"/>
        </w:trPr>
        <w:tc>
          <w:tcPr>
            <w:tcW w:w="4279" w:type="dxa"/>
            <w:vAlign w:val="bottom"/>
          </w:tcPr>
          <w:p w14:paraId="253027AC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36EAD21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7F494F2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D02C61B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7E76CA81" w14:textId="77777777"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74ADD18C" w14:textId="77777777"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14:paraId="25FA39C8" w14:textId="77777777" w:rsidTr="008F4E1D">
        <w:trPr>
          <w:jc w:val="right"/>
        </w:trPr>
        <w:tc>
          <w:tcPr>
            <w:tcW w:w="170" w:type="dxa"/>
            <w:vAlign w:val="bottom"/>
          </w:tcPr>
          <w:p w14:paraId="4B4CD51B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5D98405A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34E9AAD7" w14:textId="77777777"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34BD466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0F1FFBD0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590C1B3A" w14:textId="77777777" w:rsidR="00E85D73" w:rsidRDefault="00E85D73" w:rsidP="008F4E1D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407D678C" w14:textId="77777777"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B8771EB" w14:textId="77777777" w:rsidR="00E85D73" w:rsidRDefault="00E85D73" w:rsidP="00E85D73">
      <w:pPr>
        <w:jc w:val="center"/>
        <w:rPr>
          <w:b/>
          <w:bCs/>
        </w:rPr>
      </w:pPr>
    </w:p>
    <w:p w14:paraId="662A0A0D" w14:textId="77777777" w:rsidR="009B490C" w:rsidRDefault="009B490C" w:rsidP="00E85D73">
      <w:pPr>
        <w:jc w:val="center"/>
        <w:rPr>
          <w:b/>
          <w:bCs/>
        </w:rPr>
      </w:pPr>
    </w:p>
    <w:p w14:paraId="75D09213" w14:textId="77777777"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14:paraId="5D80DEAF" w14:textId="77777777"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14:paraId="33EBBC1D" w14:textId="572D34E0"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CC45AF">
        <w:rPr>
          <w:b/>
        </w:rPr>
        <w:t xml:space="preserve">Собрания депутатов </w:t>
      </w:r>
      <w:r w:rsidR="004A21DC">
        <w:rPr>
          <w:b/>
        </w:rPr>
        <w:t>город</w:t>
      </w:r>
      <w:r w:rsidR="00CC45AF">
        <w:rPr>
          <w:b/>
        </w:rPr>
        <w:t xml:space="preserve">ского </w:t>
      </w:r>
      <w:r w:rsidR="004A21DC">
        <w:rPr>
          <w:b/>
        </w:rPr>
        <w:t xml:space="preserve">и </w:t>
      </w:r>
      <w:r w:rsidR="00CC45AF">
        <w:rPr>
          <w:b/>
        </w:rPr>
        <w:t>сельск</w:t>
      </w:r>
      <w:r w:rsidR="004A21DC">
        <w:rPr>
          <w:b/>
        </w:rPr>
        <w:t>их</w:t>
      </w:r>
      <w:r w:rsidR="00CC45AF">
        <w:rPr>
          <w:b/>
        </w:rPr>
        <w:t xml:space="preserve"> поселени</w:t>
      </w:r>
      <w:r w:rsidR="004A21DC">
        <w:rPr>
          <w:b/>
        </w:rPr>
        <w:t>й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14:paraId="0BC9472B" w14:textId="77777777" w:rsidTr="008F4E1D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14:paraId="759C6485" w14:textId="77777777"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14:paraId="1C417D65" w14:textId="77777777" w:rsidTr="008F4E1D">
        <w:tc>
          <w:tcPr>
            <w:tcW w:w="9384" w:type="dxa"/>
            <w:tcBorders>
              <w:top w:val="single" w:sz="4" w:space="0" w:color="000000"/>
            </w:tcBorders>
          </w:tcPr>
          <w:p w14:paraId="43BBF20C" w14:textId="77777777"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14:paraId="177446AA" w14:textId="77777777"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 xml:space="preserve">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14:paraId="62C7995C" w14:textId="41A58EA0" w:rsidR="00E85D73" w:rsidRDefault="00E85D73" w:rsidP="00E85D73">
      <w:pPr>
        <w:ind w:firstLine="567"/>
      </w:pPr>
      <w:r>
        <w:t xml:space="preserve">Территориальная избирательная </w:t>
      </w:r>
      <w:r w:rsidR="00C838F1">
        <w:t xml:space="preserve">комиссия </w:t>
      </w:r>
      <w:r w:rsidR="004A21DC">
        <w:t>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14:paraId="255A4EB4" w14:textId="77777777" w:rsidTr="008F4E1D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1E5341B4" w14:textId="77777777"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7B0C63B7" w14:textId="77777777"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14:paraId="75FBDA73" w14:textId="77777777" w:rsidTr="008F4E1D">
        <w:tc>
          <w:tcPr>
            <w:tcW w:w="6691" w:type="dxa"/>
            <w:tcBorders>
              <w:top w:val="single" w:sz="4" w:space="0" w:color="auto"/>
            </w:tcBorders>
          </w:tcPr>
          <w:p w14:paraId="148A2689" w14:textId="77777777"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12F512C4" w14:textId="77777777"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5EDD9722" w14:textId="77777777"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59F86B95" w14:textId="77777777" w:rsidR="00E85D73" w:rsidRDefault="00E85D73" w:rsidP="00E85D73">
      <w:pPr>
        <w:rPr>
          <w:sz w:val="14"/>
        </w:rPr>
      </w:pPr>
    </w:p>
    <w:p w14:paraId="2A440C12" w14:textId="77777777"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14:paraId="56F1B705" w14:textId="77777777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FD952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0DCE8" w14:textId="77777777"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14:paraId="7C777A02" w14:textId="77777777"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14:paraId="0E9094BE" w14:textId="77777777"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BA6F3CB" w14:textId="77777777"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EE3AA7C" w14:textId="77777777"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6F10148F" w14:textId="77777777"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14:paraId="098B2087" w14:textId="77777777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72B70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A1B64" w14:textId="77777777"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8B8A" w14:textId="77777777"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14:paraId="5472A7B4" w14:textId="77777777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96B8408" w14:textId="77777777"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CB4E817" w14:textId="77777777"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14:paraId="7338BB9B" w14:textId="77777777"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2820FE2" w14:textId="77777777"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2A84491" w14:textId="77777777"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C5B44FD" w14:textId="77777777"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14:paraId="0D5D0EE3" w14:textId="77777777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4D987FBA" w14:textId="77777777"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6E68EC84" w14:textId="77777777"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4A467E03" w14:textId="77777777"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14:paraId="2090B926" w14:textId="77777777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4610CD1E" w14:textId="77777777"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0D99C9A6" w14:textId="77777777"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vAlign w:val="bottom"/>
          </w:tcPr>
          <w:p w14:paraId="5FD99F4C" w14:textId="77777777"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vAlign w:val="bottom"/>
          </w:tcPr>
          <w:p w14:paraId="3AC11714" w14:textId="77777777"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vAlign w:val="bottom"/>
          </w:tcPr>
          <w:p w14:paraId="1C9F2665" w14:textId="77777777"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14:paraId="0FAB7BE6" w14:textId="77777777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BB314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20306" w14:textId="77777777"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82AC14A" w14:textId="77777777"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B4611FE" w14:textId="77777777"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A2D1C82" w14:textId="77777777"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14:paraId="658C781D" w14:textId="77777777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CE3C5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AE5C4" w14:textId="77777777"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6AF0" w14:textId="77777777"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14:paraId="503D4C4B" w14:textId="77777777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8E559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B367FD" w14:textId="77777777"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14:paraId="72A93AE3" w14:textId="77777777"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14:paraId="6144F88B" w14:textId="77777777"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14:paraId="2DFFE3DC" w14:textId="77777777"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CD52FF6" w14:textId="77777777"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99DBD52" w14:textId="77777777"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374BB2C" w14:textId="77777777"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14:paraId="081EBD02" w14:textId="77777777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4B3C2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1037F" w14:textId="77777777"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202B" w14:textId="77777777"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71078A" w14:paraId="185178CF" w14:textId="77777777" w:rsidTr="001C5A7D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C63D3" w14:textId="77777777" w:rsidR="0071078A" w:rsidRDefault="0071078A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E5831" w14:textId="03D95491" w:rsidR="0071078A" w:rsidRDefault="0071078A" w:rsidP="008F4E1D">
            <w:pPr>
              <w:keepLines/>
              <w:snapToGrid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0EAA" w14:textId="0508720C" w:rsidR="0071078A" w:rsidRDefault="0071078A" w:rsidP="008F4E1D">
            <w:pPr>
              <w:keepLines/>
              <w:ind w:left="113"/>
              <w:rPr>
                <w:sz w:val="22"/>
                <w:szCs w:val="22"/>
              </w:rPr>
            </w:pPr>
            <w:r w:rsidRPr="0071078A">
              <w:rPr>
                <w:sz w:val="22"/>
                <w:szCs w:val="22"/>
              </w:rPr>
              <w:tab/>
            </w:r>
            <w:r w:rsidRPr="0071078A">
              <w:rPr>
                <w:sz w:val="22"/>
                <w:szCs w:val="22"/>
              </w:rPr>
              <w:tab/>
              <w:t>шт.</w:t>
            </w:r>
          </w:p>
        </w:tc>
      </w:tr>
      <w:tr w:rsidR="004230EC" w14:paraId="5C348701" w14:textId="77777777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E45AFB9" w14:textId="77777777"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273164F" w14:textId="4C278010" w:rsidR="004230EC" w:rsidRDefault="0071078A" w:rsidP="004230EC">
            <w:pPr>
              <w:keepLines/>
              <w:widowControl w:val="0"/>
              <w:spacing w:before="60"/>
              <w:ind w:left="57" w:right="57"/>
              <w:jc w:val="both"/>
            </w:pPr>
            <w:r w:rsidRPr="004A21DC">
              <w:rPr>
                <w:sz w:val="22"/>
                <w:szCs w:val="22"/>
              </w:rPr>
              <w:t>Фотографии кандидата в электрон</w:t>
            </w:r>
            <w:r>
              <w:rPr>
                <w:sz w:val="22"/>
                <w:szCs w:val="22"/>
              </w:rPr>
              <w:t>ном</w:t>
            </w:r>
            <w:r w:rsidRPr="004A21DC">
              <w:rPr>
                <w:sz w:val="22"/>
                <w:szCs w:val="22"/>
              </w:rPr>
              <w:t xml:space="preserve"> виде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42BC731" w14:textId="77777777"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E856B41" w14:textId="77777777"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F708F41" w14:textId="77777777"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14:paraId="4287506D" w14:textId="77777777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662C1BC2" w14:textId="77777777"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4531DEFB" w14:textId="77777777"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2544268A" w14:textId="77777777"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14:paraId="2338D71D" w14:textId="77777777" w:rsidR="004A21DC" w:rsidRDefault="004A21DC" w:rsidP="00E85D73">
      <w:pPr>
        <w:pStyle w:val="14-151"/>
        <w:ind w:firstLine="0"/>
        <w:rPr>
          <w:sz w:val="24"/>
        </w:rPr>
      </w:pPr>
    </w:p>
    <w:p w14:paraId="1DFC4679" w14:textId="075D5955"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72284275" w14:textId="77777777"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0D8A6CAE" w14:textId="77777777"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12781187" w14:textId="77777777"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23451201" w14:textId="77777777"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2BD07F6A" w14:textId="77777777" w:rsidR="004230EC" w:rsidRPr="00584D5A" w:rsidRDefault="00584D5A" w:rsidP="00584D5A">
      <w:r>
        <w:rPr>
          <w:szCs w:val="22"/>
        </w:rPr>
        <w:t>М.П.</w:t>
      </w:r>
    </w:p>
    <w:p w14:paraId="78B4D12F" w14:textId="77777777" w:rsidR="004230EC" w:rsidRDefault="004230EC" w:rsidP="004230EC">
      <w:pPr>
        <w:jc w:val="both"/>
        <w:rPr>
          <w:sz w:val="20"/>
          <w:szCs w:val="22"/>
        </w:rPr>
      </w:pPr>
    </w:p>
    <w:p w14:paraId="4BC9E372" w14:textId="77777777"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1B27717F" w14:textId="77777777"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5339C9E3" w14:textId="77777777"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 5</w:t>
      </w:r>
    </w:p>
    <w:p w14:paraId="56A14714" w14:textId="23E7A73A" w:rsidR="004A21DC" w:rsidRDefault="004A21DC" w:rsidP="004A21DC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</w:t>
      </w:r>
      <w:r w:rsidR="00925F56" w:rsidRPr="002C310F">
        <w:rPr>
          <w:sz w:val="16"/>
          <w:szCs w:val="16"/>
        </w:rPr>
        <w:t xml:space="preserve">комиссию </w:t>
      </w:r>
      <w:r w:rsidR="00925F56">
        <w:rPr>
          <w:sz w:val="16"/>
          <w:szCs w:val="16"/>
        </w:rPr>
        <w:t>Морозовского</w:t>
      </w:r>
      <w:r>
        <w:rPr>
          <w:sz w:val="16"/>
          <w:szCs w:val="16"/>
        </w:rPr>
        <w:t xml:space="preserve">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</w:t>
      </w:r>
      <w:r w:rsidR="00925F56">
        <w:rPr>
          <w:sz w:val="16"/>
          <w:szCs w:val="16"/>
        </w:rPr>
        <w:t>и сельских</w:t>
      </w:r>
      <w:r>
        <w:rPr>
          <w:sz w:val="16"/>
          <w:szCs w:val="16"/>
        </w:rPr>
        <w:t xml:space="preserve"> поселений Морозовского района Ростовской области шестого созыва </w:t>
      </w:r>
    </w:p>
    <w:p w14:paraId="681F0148" w14:textId="77777777"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14:paraId="77332F89" w14:textId="77777777" w:rsidTr="006C0A07">
        <w:trPr>
          <w:jc w:val="right"/>
        </w:trPr>
        <w:tc>
          <w:tcPr>
            <w:tcW w:w="3969" w:type="dxa"/>
            <w:vAlign w:val="bottom"/>
          </w:tcPr>
          <w:p w14:paraId="08812244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D0C4EE3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C3B3F8B" w14:textId="77777777"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801929C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7F623FB6" w14:textId="77777777"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01B395E1" w14:textId="77777777"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14:paraId="375A11D7" w14:textId="77777777" w:rsidTr="006C0A07">
        <w:trPr>
          <w:jc w:val="right"/>
        </w:trPr>
        <w:tc>
          <w:tcPr>
            <w:tcW w:w="170" w:type="dxa"/>
            <w:vAlign w:val="bottom"/>
          </w:tcPr>
          <w:p w14:paraId="61899CFF" w14:textId="77777777"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7758CEA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24FDFD92" w14:textId="77777777"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3EF59664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6E9757B0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3F0BE137" w14:textId="77777777" w:rsidR="0012715E" w:rsidRDefault="0012715E" w:rsidP="006C0A0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45CBD292" w14:textId="77777777"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156B470A" w14:textId="77777777"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14:paraId="5EEBDE8F" w14:textId="77777777" w:rsidTr="006C0A07">
        <w:trPr>
          <w:jc w:val="right"/>
        </w:trPr>
        <w:tc>
          <w:tcPr>
            <w:tcW w:w="3969" w:type="dxa"/>
            <w:vAlign w:val="bottom"/>
          </w:tcPr>
          <w:p w14:paraId="4F910D9E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0AC44F14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281A5C3A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1650EC1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97F2CF1" w14:textId="77777777"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19C5F8F5" w14:textId="77777777"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14:paraId="73738056" w14:textId="77777777" w:rsidTr="006C0A07">
        <w:trPr>
          <w:jc w:val="right"/>
        </w:trPr>
        <w:tc>
          <w:tcPr>
            <w:tcW w:w="170" w:type="dxa"/>
            <w:vAlign w:val="bottom"/>
          </w:tcPr>
          <w:p w14:paraId="5AEC7CC9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D7C042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59B95EC2" w14:textId="77777777"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37751098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210A6213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266137FD" w14:textId="77777777" w:rsidR="0012715E" w:rsidRDefault="0012715E" w:rsidP="006C0A0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AADAA84" w14:textId="77777777"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310F6325" w14:textId="77777777"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14:paraId="556DAC2B" w14:textId="77777777" w:rsidTr="006C0A07">
        <w:trPr>
          <w:jc w:val="right"/>
        </w:trPr>
        <w:tc>
          <w:tcPr>
            <w:tcW w:w="4279" w:type="dxa"/>
            <w:vAlign w:val="bottom"/>
          </w:tcPr>
          <w:p w14:paraId="365B5EAE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6A4C03B0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13665E9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1EF04F7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426894B" w14:textId="77777777"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6B72CC5E" w14:textId="77777777"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14:paraId="1301E82B" w14:textId="77777777" w:rsidTr="006C0A07">
        <w:trPr>
          <w:jc w:val="right"/>
        </w:trPr>
        <w:tc>
          <w:tcPr>
            <w:tcW w:w="170" w:type="dxa"/>
            <w:vAlign w:val="bottom"/>
          </w:tcPr>
          <w:p w14:paraId="2E17131B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644CE72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58B0CADF" w14:textId="77777777"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1163B697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39606FB6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43AA5D14" w14:textId="77777777" w:rsidR="0012715E" w:rsidRDefault="0012715E" w:rsidP="006C0A0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9C19870" w14:textId="77777777"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4B346741" w14:textId="77777777" w:rsidR="0012715E" w:rsidRDefault="0012715E" w:rsidP="00A73399">
      <w:pPr>
        <w:rPr>
          <w:b/>
          <w:bCs/>
        </w:rPr>
      </w:pPr>
    </w:p>
    <w:p w14:paraId="3469F3D8" w14:textId="77777777" w:rsidR="0012715E" w:rsidRDefault="0012715E" w:rsidP="0012715E">
      <w:pPr>
        <w:jc w:val="center"/>
        <w:rPr>
          <w:b/>
          <w:bCs/>
        </w:rPr>
      </w:pPr>
    </w:p>
    <w:p w14:paraId="5FBC6708" w14:textId="77777777"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14:paraId="59C97545" w14:textId="77777777"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14:paraId="20A4D054" w14:textId="4B2CB151"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CC45AF">
        <w:rPr>
          <w:b/>
        </w:rPr>
        <w:t xml:space="preserve">Собрания депутатов </w:t>
      </w:r>
      <w:r w:rsidR="004A21DC">
        <w:rPr>
          <w:b/>
        </w:rPr>
        <w:t>город</w:t>
      </w:r>
      <w:r w:rsidR="00CC45AF">
        <w:rPr>
          <w:b/>
        </w:rPr>
        <w:t>ского</w:t>
      </w:r>
      <w:r w:rsidR="004A21DC">
        <w:rPr>
          <w:b/>
        </w:rPr>
        <w:t xml:space="preserve"> и</w:t>
      </w:r>
      <w:r w:rsidR="00CC45AF">
        <w:rPr>
          <w:b/>
        </w:rPr>
        <w:t xml:space="preserve"> сельск</w:t>
      </w:r>
      <w:r w:rsidR="004A21DC">
        <w:rPr>
          <w:b/>
        </w:rPr>
        <w:t>их</w:t>
      </w:r>
      <w:r w:rsidR="00CC45AF">
        <w:rPr>
          <w:b/>
        </w:rPr>
        <w:t xml:space="preserve"> поселени</w:t>
      </w:r>
      <w:r w:rsidR="004A21DC">
        <w:rPr>
          <w:b/>
        </w:rPr>
        <w:t>й</w:t>
      </w:r>
      <w:r>
        <w:rPr>
          <w:b/>
        </w:rPr>
        <w:t>, выдвинутого</w:t>
      </w:r>
    </w:p>
    <w:p w14:paraId="6DD8EE72" w14:textId="77777777"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 xml:space="preserve">в порядке самовыдвижения 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14:paraId="364073A4" w14:textId="6587B33A" w:rsidR="0012715E" w:rsidRDefault="0012715E" w:rsidP="0012715E">
      <w:pPr>
        <w:ind w:firstLine="567"/>
      </w:pPr>
      <w:r>
        <w:t xml:space="preserve">Территориальная избирательная </w:t>
      </w:r>
      <w:r w:rsidR="00925F56">
        <w:t>комиссия 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14:paraId="1C9F8EB2" w14:textId="77777777" w:rsidTr="006C0A07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61A12787" w14:textId="77777777"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7E7654C9" w14:textId="77777777"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14:paraId="001A4C56" w14:textId="77777777" w:rsidTr="006C0A07">
        <w:tc>
          <w:tcPr>
            <w:tcW w:w="6691" w:type="dxa"/>
            <w:tcBorders>
              <w:top w:val="single" w:sz="4" w:space="0" w:color="auto"/>
            </w:tcBorders>
          </w:tcPr>
          <w:p w14:paraId="3031F6E4" w14:textId="77777777"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07D95376" w14:textId="77777777"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3763860C" w14:textId="77777777"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0BEF27C8" w14:textId="77777777" w:rsidR="0012715E" w:rsidRDefault="0012715E" w:rsidP="0012715E">
      <w:pPr>
        <w:rPr>
          <w:sz w:val="14"/>
        </w:rPr>
      </w:pPr>
    </w:p>
    <w:p w14:paraId="70D5E165" w14:textId="77777777"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14:paraId="346F6DC5" w14:textId="77777777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4E1AE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2C6D2" w14:textId="77777777"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r w:rsidR="00277DCD" w:rsidRPr="00E86A2D">
              <w:rPr>
                <w:sz w:val="22"/>
                <w:szCs w:val="22"/>
              </w:rPr>
              <w:t>сведениях,</w:t>
            </w:r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14:paraId="6E5254BB" w14:textId="77777777"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14:paraId="6789803E" w14:textId="77777777"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2109C389" w14:textId="77777777"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E9F1FA9" w14:textId="77777777"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98E556A" w14:textId="77777777"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14:paraId="166C5C0D" w14:textId="77777777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2E321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02430" w14:textId="77777777"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8E595" w14:textId="77777777"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14:paraId="00A1972C" w14:textId="77777777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6141DD0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CC88C27" w14:textId="77777777"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14:paraId="14B59AF9" w14:textId="77777777"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606FE07" w14:textId="77777777"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54C1588" w14:textId="77777777"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2E2C4B7" w14:textId="77777777"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14:paraId="393BDAEC" w14:textId="77777777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52311BAB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40FF612A" w14:textId="77777777"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203F58BC" w14:textId="77777777"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14:paraId="75418111" w14:textId="77777777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484A532B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666584BE" w14:textId="77777777"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vAlign w:val="bottom"/>
          </w:tcPr>
          <w:p w14:paraId="5FA24AFB" w14:textId="77777777"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vAlign w:val="bottom"/>
          </w:tcPr>
          <w:p w14:paraId="702376D7" w14:textId="77777777"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vAlign w:val="bottom"/>
          </w:tcPr>
          <w:p w14:paraId="1B931962" w14:textId="77777777"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14:paraId="657413AC" w14:textId="77777777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1596A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D03B9B" w14:textId="77777777"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A8B8C24" w14:textId="77777777"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68C0AF6" w14:textId="77777777"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58D3698" w14:textId="77777777"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14:paraId="0D33B84D" w14:textId="77777777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39F01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7A3F5" w14:textId="77777777"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9C97D" w14:textId="77777777"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14:paraId="7184AAA8" w14:textId="77777777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20711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5C747" w14:textId="77777777"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</w:t>
            </w:r>
            <w:r w:rsidR="00277DCD">
              <w:rPr>
                <w:sz w:val="22"/>
                <w:szCs w:val="22"/>
              </w:rPr>
              <w:t xml:space="preserve">й финансовый отчет кандидата: </w:t>
            </w:r>
          </w:p>
          <w:p w14:paraId="35FAE029" w14:textId="77777777"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14:paraId="747657EA" w14:textId="77777777"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14:paraId="7B178FBC" w14:textId="77777777"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1F21682" w14:textId="77777777"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F5652C4" w14:textId="77777777"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DB2055E" w14:textId="77777777"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14:paraId="5640F449" w14:textId="77777777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3E220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6991B" w14:textId="77777777"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C4C1E" w14:textId="77777777"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A21DC" w14:paraId="70FE511C" w14:textId="77777777" w:rsidTr="006C0A07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6F501" w14:textId="77777777" w:rsidR="004A21DC" w:rsidRDefault="004A21DC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22A09" w14:textId="220C3723" w:rsidR="004A21DC" w:rsidRDefault="004A21DC" w:rsidP="006C0A07">
            <w:pPr>
              <w:keepLines/>
              <w:snapToGrid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9315" w14:textId="4DE28EAA" w:rsidR="004A21DC" w:rsidRDefault="004A21DC" w:rsidP="006C0A07">
            <w:pPr>
              <w:keepLines/>
              <w:ind w:left="113"/>
              <w:rPr>
                <w:sz w:val="22"/>
                <w:szCs w:val="22"/>
              </w:rPr>
            </w:pPr>
            <w:r w:rsidRPr="004A21DC">
              <w:rPr>
                <w:sz w:val="22"/>
                <w:szCs w:val="22"/>
              </w:rPr>
              <w:tab/>
            </w:r>
            <w:r w:rsidRPr="004A21DC">
              <w:rPr>
                <w:sz w:val="22"/>
                <w:szCs w:val="22"/>
              </w:rPr>
              <w:tab/>
              <w:t>шт.</w:t>
            </w:r>
          </w:p>
        </w:tc>
      </w:tr>
      <w:tr w:rsidR="0012715E" w14:paraId="3EB8FDC7" w14:textId="77777777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4E8891C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7E0C2ED" w14:textId="0AC21EF1" w:rsidR="0012715E" w:rsidRPr="004A21DC" w:rsidRDefault="004A21DC" w:rsidP="006C0A07">
            <w:pPr>
              <w:keepLines/>
              <w:widowControl w:val="0"/>
              <w:spacing w:before="60"/>
              <w:ind w:left="57" w:right="57"/>
              <w:jc w:val="both"/>
              <w:rPr>
                <w:sz w:val="22"/>
                <w:szCs w:val="22"/>
              </w:rPr>
            </w:pPr>
            <w:r w:rsidRPr="004A21DC">
              <w:rPr>
                <w:sz w:val="22"/>
                <w:szCs w:val="22"/>
              </w:rPr>
              <w:t>Фотографии кандидата в электрон</w:t>
            </w:r>
            <w:r>
              <w:rPr>
                <w:sz w:val="22"/>
                <w:szCs w:val="22"/>
              </w:rPr>
              <w:t>ном</w:t>
            </w:r>
            <w:r w:rsidRPr="004A21DC">
              <w:rPr>
                <w:sz w:val="22"/>
                <w:szCs w:val="22"/>
              </w:rPr>
              <w:t xml:space="preserve"> виде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4A2CA13" w14:textId="77777777"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42F1BC9" w14:textId="77777777"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E49C28B" w14:textId="77777777"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14:paraId="659AFD51" w14:textId="77777777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59EC865F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61EBC480" w14:textId="77777777"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2CDE421C" w14:textId="77777777"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14:paraId="05F501C4" w14:textId="77777777"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14:paraId="235180EA" w14:textId="77777777"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08CB5A24" w14:textId="77777777"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7C4DD557" w14:textId="77777777"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50FE68A2" w14:textId="77777777"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4B00FCC5" w14:textId="77777777"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FEDFD4F" w14:textId="77777777" w:rsidR="0012715E" w:rsidRDefault="0012715E" w:rsidP="0012715E">
      <w:r>
        <w:rPr>
          <w:szCs w:val="22"/>
        </w:rPr>
        <w:t>М.П.</w:t>
      </w:r>
    </w:p>
    <w:p w14:paraId="681BC78B" w14:textId="77777777" w:rsidR="0012715E" w:rsidRDefault="0012715E" w:rsidP="0012715E">
      <w:pPr>
        <w:rPr>
          <w:sz w:val="20"/>
          <w:szCs w:val="22"/>
        </w:rPr>
      </w:pPr>
    </w:p>
    <w:p w14:paraId="0CC3057A" w14:textId="77777777" w:rsidR="0012715E" w:rsidRDefault="0012715E" w:rsidP="0012715E">
      <w:pPr>
        <w:jc w:val="both"/>
        <w:rPr>
          <w:sz w:val="20"/>
          <w:szCs w:val="22"/>
        </w:rPr>
      </w:pPr>
    </w:p>
    <w:p w14:paraId="30B5D4F7" w14:textId="77777777" w:rsidR="0012715E" w:rsidRDefault="0012715E" w:rsidP="0012715E">
      <w:pPr>
        <w:jc w:val="both"/>
        <w:rPr>
          <w:sz w:val="20"/>
          <w:szCs w:val="22"/>
        </w:rPr>
      </w:pPr>
    </w:p>
    <w:p w14:paraId="4AB7D1AF" w14:textId="77777777" w:rsidR="00CC4917" w:rsidRDefault="00CC4917" w:rsidP="0012715E">
      <w:pPr>
        <w:jc w:val="both"/>
        <w:rPr>
          <w:sz w:val="20"/>
          <w:szCs w:val="22"/>
        </w:rPr>
      </w:pPr>
    </w:p>
    <w:p w14:paraId="08F40B22" w14:textId="77777777" w:rsidR="00CC4917" w:rsidRDefault="00CC4917" w:rsidP="0012715E">
      <w:pPr>
        <w:jc w:val="both"/>
        <w:rPr>
          <w:sz w:val="20"/>
          <w:szCs w:val="22"/>
        </w:rPr>
      </w:pPr>
    </w:p>
    <w:p w14:paraId="155BC1B0" w14:textId="77777777"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7C224876" w14:textId="77777777"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4A42DAAA" w14:textId="77777777"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</w:t>
      </w:r>
      <w:r w:rsidR="008A4E06">
        <w:rPr>
          <w:sz w:val="16"/>
          <w:szCs w:val="16"/>
        </w:rPr>
        <w:t xml:space="preserve"> 6</w:t>
      </w:r>
    </w:p>
    <w:p w14:paraId="208D2570" w14:textId="77777777" w:rsidR="00925F56" w:rsidRDefault="00925F56" w:rsidP="00925F5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сельских поселений Морозовского района Ростовской области шестого созыва </w:t>
      </w:r>
    </w:p>
    <w:p w14:paraId="01CB9915" w14:textId="5FBDF7E2" w:rsidR="008E4589" w:rsidRDefault="008E4589" w:rsidP="00994BDC">
      <w:pPr>
        <w:ind w:left="4820"/>
        <w:jc w:val="center"/>
        <w:rPr>
          <w:sz w:val="20"/>
          <w:szCs w:val="22"/>
        </w:rPr>
      </w:pPr>
    </w:p>
    <w:p w14:paraId="7ABC6EA0" w14:textId="77777777"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14:paraId="29ECF294" w14:textId="77777777" w:rsidR="0046470C" w:rsidRPr="0046470C" w:rsidRDefault="0046470C" w:rsidP="0046470C">
      <w:pPr>
        <w:suppressAutoHyphens w:val="0"/>
        <w:jc w:val="center"/>
        <w:rPr>
          <w:b/>
          <w:bCs/>
          <w:szCs w:val="26"/>
          <w:lang w:eastAsia="ru-RU"/>
        </w:rPr>
      </w:pPr>
      <w:r w:rsidRPr="0046470C">
        <w:rPr>
          <w:b/>
          <w:bCs/>
          <w:szCs w:val="26"/>
          <w:lang w:eastAsia="ru-RU"/>
        </w:rPr>
        <w:t>ИЗВЕЩЕНИЕ</w:t>
      </w:r>
    </w:p>
    <w:p w14:paraId="0222EB51" w14:textId="77777777" w:rsidR="0046470C" w:rsidRPr="0046470C" w:rsidRDefault="0046470C" w:rsidP="0046470C">
      <w:pPr>
        <w:suppressAutoHyphens w:val="0"/>
        <w:jc w:val="center"/>
        <w:rPr>
          <w:b/>
          <w:bCs/>
          <w:lang w:eastAsia="ru-RU"/>
        </w:rPr>
      </w:pPr>
      <w:r w:rsidRPr="0046470C">
        <w:rPr>
          <w:b/>
          <w:bCs/>
          <w:lang w:eastAsia="ru-RU"/>
        </w:rPr>
        <w:t xml:space="preserve">о необходимом для регистрации кандидата в депутаты </w:t>
      </w:r>
    </w:p>
    <w:p w14:paraId="10AA23D9" w14:textId="77777777" w:rsidR="0046470C" w:rsidRPr="0046470C" w:rsidRDefault="0046470C" w:rsidP="0046470C">
      <w:pPr>
        <w:tabs>
          <w:tab w:val="left" w:pos="9355"/>
        </w:tabs>
        <w:suppressAutoHyphens w:val="0"/>
        <w:rPr>
          <w:b/>
          <w:bCs/>
          <w:szCs w:val="26"/>
          <w:lang w:eastAsia="ru-RU"/>
        </w:rPr>
      </w:pPr>
      <w:r w:rsidRPr="0046470C">
        <w:rPr>
          <w:b/>
          <w:bCs/>
          <w:szCs w:val="26"/>
          <w:lang w:eastAsia="ru-RU"/>
        </w:rPr>
        <w:tab/>
      </w:r>
    </w:p>
    <w:p w14:paraId="6A2DEFC2" w14:textId="77777777" w:rsidR="0046470C" w:rsidRPr="0046470C" w:rsidRDefault="0046470C" w:rsidP="0046470C">
      <w:pPr>
        <w:pBdr>
          <w:top w:val="single" w:sz="4" w:space="1" w:color="auto"/>
        </w:pBdr>
        <w:suppressAutoHyphens w:val="0"/>
        <w:ind w:right="-1"/>
        <w:jc w:val="center"/>
        <w:rPr>
          <w:i/>
          <w:sz w:val="16"/>
          <w:szCs w:val="18"/>
          <w:lang w:eastAsia="ru-RU"/>
        </w:rPr>
      </w:pPr>
      <w:r w:rsidRPr="0046470C">
        <w:rPr>
          <w:i/>
          <w:sz w:val="16"/>
          <w:szCs w:val="18"/>
          <w:lang w:eastAsia="ru-RU"/>
        </w:rPr>
        <w:t>(наименование представительного органа муниципального образования с указанием созыва)</w:t>
      </w:r>
    </w:p>
    <w:p w14:paraId="7F53D198" w14:textId="77777777" w:rsidR="0046470C" w:rsidRPr="0046470C" w:rsidRDefault="0046470C" w:rsidP="0046470C">
      <w:pPr>
        <w:suppressAutoHyphens w:val="0"/>
        <w:jc w:val="center"/>
        <w:rPr>
          <w:b/>
          <w:bCs/>
          <w:lang w:eastAsia="ru-RU"/>
        </w:rPr>
      </w:pPr>
      <w:r w:rsidRPr="0046470C">
        <w:rPr>
          <w:b/>
          <w:bCs/>
          <w:lang w:eastAsia="ru-RU"/>
        </w:rPr>
        <w:t>количестве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14:paraId="4D9CB88B" w14:textId="77777777" w:rsidR="0046470C" w:rsidRPr="0046470C" w:rsidRDefault="0046470C" w:rsidP="0046470C">
      <w:pPr>
        <w:tabs>
          <w:tab w:val="left" w:pos="8789"/>
        </w:tabs>
        <w:suppressAutoHyphens w:val="0"/>
        <w:rPr>
          <w:b/>
          <w:bCs/>
          <w:lang w:eastAsia="ru-RU"/>
        </w:rPr>
      </w:pPr>
      <w:r w:rsidRPr="0046470C">
        <w:rPr>
          <w:b/>
          <w:lang w:eastAsia="ru-RU"/>
        </w:rPr>
        <w:t xml:space="preserve">по </w:t>
      </w:r>
      <w:r w:rsidRPr="0046470C">
        <w:rPr>
          <w:b/>
          <w:lang w:eastAsia="ru-RU"/>
        </w:rPr>
        <w:tab/>
        <w:t xml:space="preserve">№ </w:t>
      </w:r>
      <w:r w:rsidRPr="0046470C">
        <w:rPr>
          <w:lang w:eastAsia="ru-RU"/>
        </w:rPr>
        <w:t>__</w:t>
      </w:r>
      <w:r w:rsidRPr="0046470C">
        <w:rPr>
          <w:b/>
          <w:bCs/>
          <w:lang w:eastAsia="ru-RU"/>
        </w:rPr>
        <w:t xml:space="preserve"> </w:t>
      </w:r>
    </w:p>
    <w:p w14:paraId="10607DF2" w14:textId="77777777" w:rsidR="0046470C" w:rsidRPr="0046470C" w:rsidRDefault="0046470C" w:rsidP="0046470C">
      <w:pPr>
        <w:pBdr>
          <w:top w:val="single" w:sz="4" w:space="1" w:color="auto"/>
        </w:pBdr>
        <w:suppressAutoHyphens w:val="0"/>
        <w:ind w:left="284" w:right="708"/>
        <w:jc w:val="center"/>
        <w:rPr>
          <w:b/>
          <w:bCs/>
          <w:lang w:eastAsia="ru-RU"/>
        </w:rPr>
      </w:pPr>
      <w:r w:rsidRPr="0046470C">
        <w:rPr>
          <w:i/>
          <w:sz w:val="16"/>
          <w:szCs w:val="18"/>
          <w:lang w:eastAsia="ru-RU"/>
        </w:rPr>
        <w:t>(наименование одномандатного/многомандатного избирательного округа)</w:t>
      </w:r>
    </w:p>
    <w:p w14:paraId="60CC7166" w14:textId="77777777" w:rsidR="0046470C" w:rsidRPr="0046470C" w:rsidRDefault="0046470C" w:rsidP="0046470C">
      <w:pPr>
        <w:suppressAutoHyphens w:val="0"/>
        <w:jc w:val="center"/>
        <w:rPr>
          <w:b/>
          <w:bCs/>
          <w:szCs w:val="26"/>
          <w:lang w:eastAsia="ru-RU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8"/>
      </w:tblGrid>
      <w:tr w:rsidR="0046470C" w:rsidRPr="0046470C" w14:paraId="6081F491" w14:textId="77777777" w:rsidTr="00340E6D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2730A5" w14:textId="77777777" w:rsidR="0046470C" w:rsidRPr="0046470C" w:rsidRDefault="0046470C" w:rsidP="0046470C">
            <w:pPr>
              <w:suppressAutoHyphens w:val="0"/>
              <w:rPr>
                <w:b/>
                <w:lang w:eastAsia="ru-RU"/>
              </w:rPr>
            </w:pPr>
          </w:p>
        </w:tc>
      </w:tr>
      <w:tr w:rsidR="0046470C" w:rsidRPr="0046470C" w14:paraId="61163519" w14:textId="77777777" w:rsidTr="00340E6D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905B94" w14:textId="77777777" w:rsidR="0046470C" w:rsidRPr="0046470C" w:rsidRDefault="0046470C" w:rsidP="0046470C">
            <w:pPr>
              <w:suppressAutoHyphens w:val="0"/>
              <w:jc w:val="center"/>
              <w:rPr>
                <w:i/>
                <w:sz w:val="16"/>
                <w:szCs w:val="18"/>
                <w:lang w:eastAsia="ru-RU"/>
              </w:rPr>
            </w:pPr>
            <w:r w:rsidRPr="0046470C">
              <w:rPr>
                <w:i/>
                <w:sz w:val="16"/>
                <w:szCs w:val="18"/>
                <w:lang w:eastAsia="ru-RU"/>
              </w:rPr>
              <w:t>(фамилия, имя, отчество кандидата)</w:t>
            </w:r>
          </w:p>
        </w:tc>
      </w:tr>
    </w:tbl>
    <w:p w14:paraId="2BFFF57F" w14:textId="77777777" w:rsidR="0046470C" w:rsidRPr="0046470C" w:rsidRDefault="0046470C" w:rsidP="0046470C">
      <w:pPr>
        <w:suppressAutoHyphens w:val="0"/>
        <w:rPr>
          <w:lang w:eastAsia="ru-RU"/>
        </w:rPr>
      </w:pPr>
    </w:p>
    <w:p w14:paraId="1579D4D1" w14:textId="77777777" w:rsidR="0046470C" w:rsidRPr="0046470C" w:rsidRDefault="0046470C" w:rsidP="0046470C">
      <w:pPr>
        <w:suppressAutoHyphens w:val="0"/>
        <w:spacing w:before="120"/>
        <w:rPr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46470C" w:rsidRPr="0046470C" w14:paraId="5798C429" w14:textId="77777777" w:rsidTr="00340E6D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1AEE" w14:textId="77777777" w:rsidR="0046470C" w:rsidRPr="0046470C" w:rsidRDefault="0046470C" w:rsidP="0046470C">
            <w:pPr>
              <w:suppressAutoHyphens w:val="0"/>
              <w:ind w:left="283"/>
              <w:rPr>
                <w:szCs w:val="28"/>
                <w:lang w:eastAsia="ru-RU"/>
              </w:rPr>
            </w:pPr>
            <w:r w:rsidRPr="0046470C">
              <w:rPr>
                <w:szCs w:val="28"/>
                <w:lang w:eastAsia="ru-RU"/>
              </w:rPr>
              <w:t>Количество подписей избирателей, необходимое</w:t>
            </w:r>
            <w:r w:rsidRPr="0046470C">
              <w:rPr>
                <w:szCs w:val="28"/>
                <w:lang w:eastAsia="ru-RU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427D3" w14:textId="77777777" w:rsidR="0046470C" w:rsidRPr="0046470C" w:rsidRDefault="0046470C" w:rsidP="0046470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6470C" w:rsidRPr="0046470C" w14:paraId="00FBDF5D" w14:textId="77777777" w:rsidTr="00340E6D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A3223" w14:textId="77777777" w:rsidR="0046470C" w:rsidRPr="0046470C" w:rsidRDefault="0046470C" w:rsidP="0046470C">
            <w:pPr>
              <w:suppressAutoHyphens w:val="0"/>
              <w:spacing w:after="120"/>
              <w:ind w:left="283"/>
              <w:rPr>
                <w:szCs w:val="28"/>
                <w:lang w:eastAsia="ru-RU"/>
              </w:rPr>
            </w:pPr>
            <w:r w:rsidRPr="0046470C">
              <w:rPr>
                <w:szCs w:val="28"/>
                <w:lang w:eastAsia="ru-RU"/>
              </w:rPr>
              <w:t>Предельное количество подписей избирателей,</w:t>
            </w:r>
            <w:r w:rsidRPr="0046470C">
              <w:rPr>
                <w:szCs w:val="28"/>
                <w:lang w:eastAsia="ru-RU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2902" w14:textId="77777777" w:rsidR="0046470C" w:rsidRPr="0046470C" w:rsidRDefault="0046470C" w:rsidP="0046470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14:paraId="59B497A6" w14:textId="77777777" w:rsidR="0046470C" w:rsidRPr="0046470C" w:rsidRDefault="0046470C" w:rsidP="0046470C">
      <w:pPr>
        <w:suppressAutoHyphens w:val="0"/>
        <w:spacing w:before="60"/>
        <w:ind w:firstLine="709"/>
        <w:jc w:val="both"/>
        <w:rPr>
          <w:lang w:eastAsia="ru-RU"/>
        </w:rPr>
      </w:pPr>
      <w:r w:rsidRPr="0046470C">
        <w:rPr>
          <w:lang w:eastAsia="ru-RU"/>
        </w:rPr>
        <w:t>Основание: постановление Территориальной избирательной комиссии ___________ ______________________________ от «____» ____________ 20___ года № ____</w:t>
      </w:r>
    </w:p>
    <w:p w14:paraId="002AA33C" w14:textId="77777777" w:rsidR="0046470C" w:rsidRPr="0046470C" w:rsidRDefault="0046470C" w:rsidP="0046470C">
      <w:pPr>
        <w:suppressAutoHyphens w:val="0"/>
        <w:spacing w:before="60"/>
        <w:jc w:val="both"/>
        <w:rPr>
          <w:lang w:eastAsia="ru-RU"/>
        </w:rPr>
      </w:pPr>
    </w:p>
    <w:p w14:paraId="7EC4F143" w14:textId="77777777" w:rsidR="0046470C" w:rsidRPr="0046470C" w:rsidRDefault="0046470C" w:rsidP="0046470C">
      <w:pPr>
        <w:suppressAutoHyphens w:val="0"/>
        <w:spacing w:before="60"/>
        <w:jc w:val="both"/>
        <w:rPr>
          <w:lang w:eastAsia="ru-RU"/>
        </w:rPr>
      </w:pPr>
      <w:r w:rsidRPr="0046470C">
        <w:rPr>
          <w:lang w:eastAsia="ru-RU"/>
        </w:rPr>
        <w:t>Дата и время выдачи извещения: «____» час. «____» мин. «____» ____________ 20___ года.</w:t>
      </w:r>
    </w:p>
    <w:p w14:paraId="64688795" w14:textId="77777777" w:rsidR="0046470C" w:rsidRPr="0046470C" w:rsidRDefault="0046470C" w:rsidP="0046470C">
      <w:pPr>
        <w:tabs>
          <w:tab w:val="left" w:pos="4536"/>
        </w:tabs>
        <w:suppressAutoHyphens w:val="0"/>
        <w:spacing w:before="240"/>
        <w:rPr>
          <w:lang w:eastAsia="ru-RU"/>
        </w:rPr>
      </w:pPr>
      <w:r w:rsidRPr="0046470C">
        <w:rPr>
          <w:lang w:eastAsia="ru-RU"/>
        </w:rPr>
        <w:t>Руководитель и (или) член</w:t>
      </w:r>
      <w:r w:rsidRPr="0046470C">
        <w:rPr>
          <w:lang w:eastAsia="ru-RU"/>
        </w:rPr>
        <w:br/>
        <w:t>рабочей группы по приему и проверке</w:t>
      </w:r>
      <w:r w:rsidRPr="0046470C">
        <w:rPr>
          <w:lang w:eastAsia="ru-RU"/>
        </w:rPr>
        <w:br/>
        <w:t>избирательных документов</w:t>
      </w:r>
      <w:r w:rsidRPr="0046470C">
        <w:rPr>
          <w:lang w:eastAsia="ru-RU"/>
        </w:rPr>
        <w:tab/>
      </w:r>
    </w:p>
    <w:p w14:paraId="19264B1A" w14:textId="77777777" w:rsidR="0046470C" w:rsidRPr="0046470C" w:rsidRDefault="0046470C" w:rsidP="0046470C">
      <w:pPr>
        <w:pBdr>
          <w:top w:val="single" w:sz="4" w:space="1" w:color="000000"/>
        </w:pBdr>
        <w:suppressAutoHyphens w:val="0"/>
        <w:ind w:left="4536"/>
        <w:jc w:val="center"/>
        <w:rPr>
          <w:i/>
          <w:sz w:val="16"/>
          <w:szCs w:val="2"/>
          <w:lang w:eastAsia="ru-RU"/>
        </w:rPr>
      </w:pPr>
      <w:r w:rsidRPr="0046470C">
        <w:rPr>
          <w:i/>
          <w:sz w:val="16"/>
          <w:szCs w:val="2"/>
          <w:lang w:eastAsia="ru-RU"/>
        </w:rPr>
        <w:t>(подпись, инициалы, фамилия)</w:t>
      </w:r>
    </w:p>
    <w:p w14:paraId="6D1BF477" w14:textId="77777777" w:rsidR="0046470C" w:rsidRPr="0046470C" w:rsidRDefault="0046470C" w:rsidP="0046470C">
      <w:pPr>
        <w:suppressAutoHyphens w:val="0"/>
        <w:rPr>
          <w:szCs w:val="22"/>
          <w:lang w:eastAsia="ru-RU"/>
        </w:rPr>
      </w:pPr>
      <w:r w:rsidRPr="0046470C">
        <w:rPr>
          <w:szCs w:val="22"/>
          <w:lang w:eastAsia="ru-RU"/>
        </w:rPr>
        <w:t>М.П.</w:t>
      </w:r>
    </w:p>
    <w:p w14:paraId="647E7922" w14:textId="77777777" w:rsidR="0046470C" w:rsidRPr="0046470C" w:rsidRDefault="0046470C" w:rsidP="0046470C">
      <w:pPr>
        <w:suppressAutoHyphens w:val="0"/>
        <w:rPr>
          <w:szCs w:val="22"/>
          <w:lang w:eastAsia="ru-RU"/>
        </w:rPr>
      </w:pPr>
    </w:p>
    <w:p w14:paraId="62F9E996" w14:textId="77777777" w:rsidR="0046470C" w:rsidRPr="0046470C" w:rsidRDefault="0046470C" w:rsidP="0046470C">
      <w:pPr>
        <w:suppressAutoHyphens w:val="0"/>
        <w:rPr>
          <w:szCs w:val="22"/>
          <w:lang w:eastAsia="ru-RU"/>
        </w:rPr>
      </w:pPr>
      <w:r w:rsidRPr="0046470C">
        <w:rPr>
          <w:szCs w:val="22"/>
          <w:lang w:eastAsia="ru-RU"/>
        </w:rPr>
        <w:t xml:space="preserve">Образец заполнения подписного листа </w:t>
      </w:r>
      <w:r w:rsidRPr="0046470C">
        <w:rPr>
          <w:szCs w:val="22"/>
          <w:lang w:eastAsia="ru-RU"/>
        </w:rPr>
        <w:br/>
        <w:t xml:space="preserve">и настоящее извещение получил: </w:t>
      </w:r>
    </w:p>
    <w:p w14:paraId="28831056" w14:textId="77777777" w:rsidR="0046470C" w:rsidRPr="0046470C" w:rsidRDefault="0046470C" w:rsidP="0046470C">
      <w:pPr>
        <w:suppressAutoHyphens w:val="0"/>
        <w:rPr>
          <w:lang w:eastAsia="ru-RU"/>
        </w:rPr>
      </w:pPr>
      <w:r w:rsidRPr="0046470C">
        <w:rPr>
          <w:szCs w:val="22"/>
          <w:lang w:eastAsia="ru-RU"/>
        </w:rPr>
        <w:t>к</w:t>
      </w:r>
      <w:r w:rsidRPr="0046470C">
        <w:rPr>
          <w:lang w:eastAsia="ru-RU"/>
        </w:rPr>
        <w:t>андидат (иное лицо)</w:t>
      </w:r>
      <w:r w:rsidRPr="0046470C">
        <w:rPr>
          <w:lang w:eastAsia="ru-RU"/>
        </w:rPr>
        <w:tab/>
      </w:r>
    </w:p>
    <w:p w14:paraId="47167BD9" w14:textId="77777777" w:rsidR="0046470C" w:rsidRPr="0046470C" w:rsidRDefault="0046470C" w:rsidP="0046470C">
      <w:pPr>
        <w:pBdr>
          <w:top w:val="single" w:sz="4" w:space="1" w:color="000000"/>
        </w:pBdr>
        <w:suppressAutoHyphens w:val="0"/>
        <w:spacing w:line="360" w:lineRule="auto"/>
        <w:ind w:left="4536"/>
        <w:jc w:val="center"/>
        <w:rPr>
          <w:i/>
          <w:sz w:val="16"/>
          <w:szCs w:val="2"/>
          <w:lang w:eastAsia="ru-RU"/>
        </w:rPr>
      </w:pPr>
      <w:r w:rsidRPr="0046470C">
        <w:rPr>
          <w:i/>
          <w:vertAlign w:val="superscript"/>
          <w:lang w:eastAsia="ru-RU"/>
        </w:rPr>
        <w:t xml:space="preserve">     (подпись, инициалы, фамилия)</w:t>
      </w:r>
      <w:r w:rsidRPr="0046470C">
        <w:rPr>
          <w:szCs w:val="22"/>
          <w:lang w:eastAsia="ru-RU"/>
        </w:rPr>
        <w:t>».</w:t>
      </w:r>
    </w:p>
    <w:p w14:paraId="449A0E0C" w14:textId="77777777"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DBBFE" w14:textId="77777777" w:rsidR="00B07655" w:rsidRDefault="00B07655" w:rsidP="00CE28D5">
      <w:r>
        <w:separator/>
      </w:r>
    </w:p>
  </w:endnote>
  <w:endnote w:type="continuationSeparator" w:id="0">
    <w:p w14:paraId="4431A507" w14:textId="77777777" w:rsidR="00B07655" w:rsidRDefault="00B07655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EEF46" w14:textId="77777777" w:rsidR="00B07655" w:rsidRDefault="00B07655" w:rsidP="00CE28D5">
      <w:r>
        <w:separator/>
      </w:r>
    </w:p>
  </w:footnote>
  <w:footnote w:type="continuationSeparator" w:id="0">
    <w:p w14:paraId="70AFC50C" w14:textId="77777777" w:rsidR="00B07655" w:rsidRDefault="00B07655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3A7F3" w14:textId="77777777" w:rsidR="00340E6D" w:rsidRDefault="00340E6D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B72958E" wp14:editId="15E02B5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EBC91A" w14:textId="77777777" w:rsidR="00340E6D" w:rsidRDefault="00340E6D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A73399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7295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" stroked="f">
              <v:fill opacity="0"/>
              <v:textbox inset="0,0,0,0">
                <w:txbxContent>
                  <w:p w14:paraId="53EBC91A" w14:textId="77777777" w:rsidR="00340E6D" w:rsidRDefault="00340E6D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A73399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F5E1" w14:textId="77777777" w:rsidR="00340E6D" w:rsidRDefault="00340E6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E582D" w14:textId="77777777" w:rsidR="00340E6D" w:rsidRDefault="00340E6D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A73399">
      <w:rPr>
        <w:noProof/>
      </w:rPr>
      <w:t>2</w:t>
    </w:r>
    <w:r>
      <w:rPr>
        <w:noProof/>
      </w:rPr>
      <w:fldChar w:fldCharType="end"/>
    </w:r>
  </w:p>
  <w:p w14:paraId="5629BF8A" w14:textId="77777777" w:rsidR="00340E6D" w:rsidRDefault="00340E6D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27D54" w14:textId="77777777" w:rsidR="00340E6D" w:rsidRDefault="00340E6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 w16cid:durableId="475220269">
    <w:abstractNumId w:val="0"/>
  </w:num>
  <w:num w:numId="2" w16cid:durableId="1384673215">
    <w:abstractNumId w:val="1"/>
  </w:num>
  <w:num w:numId="3" w16cid:durableId="672610225">
    <w:abstractNumId w:val="2"/>
  </w:num>
  <w:num w:numId="4" w16cid:durableId="2035960218">
    <w:abstractNumId w:val="3"/>
  </w:num>
  <w:num w:numId="5" w16cid:durableId="1724524191">
    <w:abstractNumId w:val="4"/>
  </w:num>
  <w:num w:numId="6" w16cid:durableId="407850874">
    <w:abstractNumId w:val="5"/>
  </w:num>
  <w:num w:numId="7" w16cid:durableId="237979849">
    <w:abstractNumId w:val="6"/>
  </w:num>
  <w:num w:numId="8" w16cid:durableId="1677341054">
    <w:abstractNumId w:val="7"/>
  </w:num>
  <w:num w:numId="9" w16cid:durableId="316956690">
    <w:abstractNumId w:val="12"/>
  </w:num>
  <w:num w:numId="10" w16cid:durableId="1750804422">
    <w:abstractNumId w:val="8"/>
  </w:num>
  <w:num w:numId="11" w16cid:durableId="1268197827">
    <w:abstractNumId w:val="10"/>
  </w:num>
  <w:num w:numId="12" w16cid:durableId="529992749">
    <w:abstractNumId w:val="11"/>
  </w:num>
  <w:num w:numId="13" w16cid:durableId="1405689682">
    <w:abstractNumId w:val="9"/>
  </w:num>
  <w:num w:numId="14" w16cid:durableId="4739566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28D5"/>
    <w:rsid w:val="0001142C"/>
    <w:rsid w:val="00013A68"/>
    <w:rsid w:val="0001641F"/>
    <w:rsid w:val="00016E78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0A7B"/>
    <w:rsid w:val="0009396D"/>
    <w:rsid w:val="00096EE8"/>
    <w:rsid w:val="000A6CE6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B66E2"/>
    <w:rsid w:val="001C5A7D"/>
    <w:rsid w:val="001D2E16"/>
    <w:rsid w:val="001D5AE1"/>
    <w:rsid w:val="001D6FB9"/>
    <w:rsid w:val="001E06ED"/>
    <w:rsid w:val="001E5643"/>
    <w:rsid w:val="001E71D6"/>
    <w:rsid w:val="001E7609"/>
    <w:rsid w:val="002006CA"/>
    <w:rsid w:val="00212293"/>
    <w:rsid w:val="002239A4"/>
    <w:rsid w:val="0022514A"/>
    <w:rsid w:val="00226D53"/>
    <w:rsid w:val="00227101"/>
    <w:rsid w:val="00235CD8"/>
    <w:rsid w:val="0024693E"/>
    <w:rsid w:val="00246FFA"/>
    <w:rsid w:val="00247645"/>
    <w:rsid w:val="00252FB7"/>
    <w:rsid w:val="00260B47"/>
    <w:rsid w:val="00265131"/>
    <w:rsid w:val="00266F04"/>
    <w:rsid w:val="00277DCD"/>
    <w:rsid w:val="00283042"/>
    <w:rsid w:val="00285FD1"/>
    <w:rsid w:val="002905DE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40E6D"/>
    <w:rsid w:val="003629E9"/>
    <w:rsid w:val="00374DBA"/>
    <w:rsid w:val="003878F6"/>
    <w:rsid w:val="003956C6"/>
    <w:rsid w:val="0039619C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470C"/>
    <w:rsid w:val="004664FD"/>
    <w:rsid w:val="00470ABC"/>
    <w:rsid w:val="00473568"/>
    <w:rsid w:val="0048483C"/>
    <w:rsid w:val="00485701"/>
    <w:rsid w:val="004904A1"/>
    <w:rsid w:val="00492E5D"/>
    <w:rsid w:val="004A21DC"/>
    <w:rsid w:val="004A600D"/>
    <w:rsid w:val="004A7C0E"/>
    <w:rsid w:val="004B2A2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84D5A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54957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078A"/>
    <w:rsid w:val="0071262F"/>
    <w:rsid w:val="00714A71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30D59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B78"/>
    <w:rsid w:val="008D24AE"/>
    <w:rsid w:val="008E4589"/>
    <w:rsid w:val="008F4E1D"/>
    <w:rsid w:val="00911F0F"/>
    <w:rsid w:val="009237C8"/>
    <w:rsid w:val="00925E99"/>
    <w:rsid w:val="00925F56"/>
    <w:rsid w:val="009265AD"/>
    <w:rsid w:val="009623D2"/>
    <w:rsid w:val="00994BDC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109C3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3399"/>
    <w:rsid w:val="00A761FD"/>
    <w:rsid w:val="00A83F86"/>
    <w:rsid w:val="00A9036D"/>
    <w:rsid w:val="00A91488"/>
    <w:rsid w:val="00A969F7"/>
    <w:rsid w:val="00AA1939"/>
    <w:rsid w:val="00AB22AA"/>
    <w:rsid w:val="00AC0AE6"/>
    <w:rsid w:val="00AC6DC4"/>
    <w:rsid w:val="00AD0932"/>
    <w:rsid w:val="00B07655"/>
    <w:rsid w:val="00B228EC"/>
    <w:rsid w:val="00B50F94"/>
    <w:rsid w:val="00B52AFA"/>
    <w:rsid w:val="00B604D8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D71B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838F1"/>
    <w:rsid w:val="00C971B9"/>
    <w:rsid w:val="00CA05EA"/>
    <w:rsid w:val="00CA2400"/>
    <w:rsid w:val="00CB2F94"/>
    <w:rsid w:val="00CB7216"/>
    <w:rsid w:val="00CC45AF"/>
    <w:rsid w:val="00CC4917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E42C1"/>
    <w:rsid w:val="00E02507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14FF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739FC"/>
    <w:rsid w:val="00F86BA7"/>
    <w:rsid w:val="00F9149F"/>
    <w:rsid w:val="00FA3BCF"/>
    <w:rsid w:val="00FC6D5A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F00BC"/>
  <w15:docId w15:val="{7A64C4DB-0BA0-446F-A990-98866D98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FC7A95BFC1592159C99B29B6BAF42033EA5DDC6398D4A35E58A18B3CAE2D2CDD01230E628F12AAF8g1E7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69F99-A512-4D30-A643-495E852D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4771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Ольга ТИК</cp:lastModifiedBy>
  <cp:revision>8</cp:revision>
  <cp:lastPrinted>2025-06-17T08:00:00Z</cp:lastPrinted>
  <dcterms:created xsi:type="dcterms:W3CDTF">2025-06-17T08:44:00Z</dcterms:created>
  <dcterms:modified xsi:type="dcterms:W3CDTF">2026-07-01T13:01:00Z</dcterms:modified>
</cp:coreProperties>
</file>